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13" w:type="dxa"/>
        <w:tblInd w:w="-106" w:type="dxa"/>
        <w:tblLook w:val="0000" w:firstRow="0" w:lastRow="0" w:firstColumn="0" w:lastColumn="0" w:noHBand="0" w:noVBand="0"/>
      </w:tblPr>
      <w:tblGrid>
        <w:gridCol w:w="2407"/>
        <w:gridCol w:w="3109"/>
        <w:gridCol w:w="2317"/>
        <w:gridCol w:w="2780"/>
      </w:tblGrid>
      <w:tr w:rsidR="00A55ACE" w14:paraId="735F6B45" w14:textId="77777777" w:rsidTr="00595347">
        <w:trPr>
          <w:cantSplit/>
          <w:trHeight w:val="709"/>
        </w:trPr>
        <w:tc>
          <w:tcPr>
            <w:tcW w:w="2407" w:type="dxa"/>
            <w:vMerge w:val="restart"/>
          </w:tcPr>
          <w:p w14:paraId="633D9DCB" w14:textId="77777777" w:rsidR="00A55ACE" w:rsidRDefault="00A55ACE" w:rsidP="00595347">
            <w:pPr>
              <w:tabs>
                <w:tab w:val="center" w:pos="4819"/>
                <w:tab w:val="right" w:pos="9638"/>
              </w:tabs>
              <w:spacing w:after="0" w:line="240" w:lineRule="auto"/>
              <w:rPr>
                <w:rFonts w:ascii="Garamond" w:eastAsia="Times New Roman" w:hAnsi="Garamond"/>
                <w:spacing w:val="20"/>
                <w:sz w:val="24"/>
                <w:szCs w:val="24"/>
                <w:lang w:eastAsia="it-IT"/>
              </w:rPr>
            </w:pPr>
            <w:r>
              <w:rPr>
                <w:rFonts w:ascii="Times New Roman" w:eastAsia="Times New Roman" w:hAnsi="Times New Roman"/>
                <w:noProof/>
                <w:sz w:val="24"/>
                <w:szCs w:val="24"/>
                <w:lang w:eastAsia="it-IT"/>
              </w:rPr>
              <w:drawing>
                <wp:inline distT="0" distB="0" distL="0" distR="0" wp14:anchorId="66F040A8" wp14:editId="29ED61B2">
                  <wp:extent cx="1019175" cy="6381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9175" cy="638175"/>
                          </a:xfrm>
                          <a:prstGeom prst="rect">
                            <a:avLst/>
                          </a:prstGeom>
                          <a:noFill/>
                          <a:ln>
                            <a:noFill/>
                          </a:ln>
                        </pic:spPr>
                      </pic:pic>
                    </a:graphicData>
                  </a:graphic>
                </wp:inline>
              </w:drawing>
            </w:r>
          </w:p>
        </w:tc>
        <w:tc>
          <w:tcPr>
            <w:tcW w:w="8206" w:type="dxa"/>
            <w:gridSpan w:val="3"/>
            <w:vAlign w:val="center"/>
          </w:tcPr>
          <w:p w14:paraId="4DDB5BD9" w14:textId="77777777" w:rsidR="00A55ACE" w:rsidRDefault="00A55ACE" w:rsidP="00595347">
            <w:pPr>
              <w:tabs>
                <w:tab w:val="center" w:pos="4819"/>
                <w:tab w:val="right" w:pos="9638"/>
              </w:tabs>
              <w:spacing w:after="0" w:line="240" w:lineRule="auto"/>
              <w:jc w:val="right"/>
              <w:rPr>
                <w:rFonts w:ascii="Garamond" w:eastAsia="Times New Roman" w:hAnsi="Garamond"/>
                <w:b/>
                <w:bCs/>
                <w:spacing w:val="20"/>
                <w:sz w:val="24"/>
                <w:szCs w:val="24"/>
                <w:lang w:eastAsia="it-IT"/>
              </w:rPr>
            </w:pPr>
          </w:p>
        </w:tc>
      </w:tr>
      <w:tr w:rsidR="00A55ACE" w14:paraId="2FF87937" w14:textId="77777777" w:rsidTr="00595347">
        <w:trPr>
          <w:cantSplit/>
          <w:trHeight w:val="293"/>
        </w:trPr>
        <w:tc>
          <w:tcPr>
            <w:tcW w:w="0" w:type="auto"/>
            <w:vMerge/>
            <w:vAlign w:val="center"/>
          </w:tcPr>
          <w:p w14:paraId="2EA3354C" w14:textId="77777777" w:rsidR="00A55ACE" w:rsidRDefault="00A55ACE" w:rsidP="00595347">
            <w:pPr>
              <w:spacing w:after="0" w:line="240" w:lineRule="auto"/>
              <w:rPr>
                <w:rFonts w:ascii="Garamond" w:eastAsia="Times New Roman" w:hAnsi="Garamond"/>
                <w:spacing w:val="20"/>
                <w:sz w:val="24"/>
                <w:szCs w:val="24"/>
                <w:lang w:eastAsia="it-IT"/>
              </w:rPr>
            </w:pPr>
          </w:p>
        </w:tc>
        <w:tc>
          <w:tcPr>
            <w:tcW w:w="8206" w:type="dxa"/>
            <w:gridSpan w:val="3"/>
            <w:vAlign w:val="center"/>
          </w:tcPr>
          <w:p w14:paraId="46406892" w14:textId="77777777" w:rsidR="00A55ACE" w:rsidRDefault="00A55ACE" w:rsidP="00595347">
            <w:pPr>
              <w:tabs>
                <w:tab w:val="center" w:pos="4819"/>
                <w:tab w:val="right" w:pos="9638"/>
              </w:tabs>
              <w:spacing w:after="0" w:line="240" w:lineRule="auto"/>
              <w:rPr>
                <w:rFonts w:ascii="Garamond" w:eastAsia="Times New Roman" w:hAnsi="Garamond"/>
                <w:spacing w:val="20"/>
                <w:sz w:val="24"/>
                <w:szCs w:val="24"/>
                <w:lang w:eastAsia="it-IT"/>
              </w:rPr>
            </w:pPr>
            <w:r>
              <w:rPr>
                <w:rFonts w:ascii="Garamond" w:eastAsia="Times New Roman" w:hAnsi="Garamond"/>
                <w:spacing w:val="20"/>
                <w:sz w:val="24"/>
                <w:szCs w:val="24"/>
                <w:lang w:eastAsia="it-IT"/>
              </w:rPr>
              <w:t xml:space="preserve">Progetto esecutivo </w:t>
            </w:r>
          </w:p>
        </w:tc>
      </w:tr>
      <w:tr w:rsidR="00A55ACE" w14:paraId="60F3843E" w14:textId="77777777" w:rsidTr="00595347">
        <w:trPr>
          <w:trHeight w:val="368"/>
        </w:trPr>
        <w:tc>
          <w:tcPr>
            <w:tcW w:w="2407" w:type="dxa"/>
            <w:vAlign w:val="center"/>
          </w:tcPr>
          <w:p w14:paraId="6A4EF417" w14:textId="77777777" w:rsidR="00A55ACE" w:rsidRDefault="00A55ACE" w:rsidP="00595347">
            <w:pPr>
              <w:tabs>
                <w:tab w:val="center" w:pos="4819"/>
                <w:tab w:val="right" w:pos="9638"/>
              </w:tabs>
              <w:spacing w:after="0" w:line="240" w:lineRule="auto"/>
              <w:jc w:val="center"/>
              <w:rPr>
                <w:rFonts w:ascii="Garamond" w:eastAsia="Times New Roman" w:hAnsi="Garamond"/>
                <w:spacing w:val="20"/>
                <w:sz w:val="24"/>
                <w:szCs w:val="24"/>
                <w:lang w:eastAsia="it-IT"/>
              </w:rPr>
            </w:pPr>
          </w:p>
        </w:tc>
        <w:tc>
          <w:tcPr>
            <w:tcW w:w="3109" w:type="dxa"/>
            <w:vAlign w:val="center"/>
          </w:tcPr>
          <w:p w14:paraId="71F710A3" w14:textId="77777777" w:rsidR="00A55ACE" w:rsidRDefault="00A55ACE" w:rsidP="00595347">
            <w:pPr>
              <w:tabs>
                <w:tab w:val="center" w:pos="4819"/>
                <w:tab w:val="right" w:pos="9638"/>
              </w:tabs>
              <w:spacing w:after="0" w:line="240" w:lineRule="auto"/>
              <w:jc w:val="center"/>
              <w:rPr>
                <w:rFonts w:ascii="Garamond" w:eastAsia="Times New Roman" w:hAnsi="Garamond"/>
                <w:spacing w:val="20"/>
                <w:sz w:val="24"/>
                <w:szCs w:val="24"/>
                <w:lang w:eastAsia="it-IT"/>
              </w:rPr>
            </w:pPr>
          </w:p>
        </w:tc>
        <w:tc>
          <w:tcPr>
            <w:tcW w:w="2317" w:type="dxa"/>
            <w:vAlign w:val="center"/>
          </w:tcPr>
          <w:p w14:paraId="2E4627D7" w14:textId="77777777" w:rsidR="00A55ACE" w:rsidRDefault="00A55ACE" w:rsidP="00595347">
            <w:pPr>
              <w:tabs>
                <w:tab w:val="center" w:pos="4819"/>
                <w:tab w:val="right" w:pos="9638"/>
              </w:tabs>
              <w:spacing w:after="0" w:line="240" w:lineRule="auto"/>
              <w:jc w:val="center"/>
              <w:rPr>
                <w:rFonts w:ascii="Garamond" w:eastAsia="Times New Roman" w:hAnsi="Garamond"/>
                <w:spacing w:val="20"/>
                <w:sz w:val="24"/>
                <w:szCs w:val="24"/>
                <w:lang w:val="en-US" w:eastAsia="it-IT"/>
              </w:rPr>
            </w:pPr>
          </w:p>
        </w:tc>
        <w:tc>
          <w:tcPr>
            <w:tcW w:w="2780" w:type="dxa"/>
            <w:vAlign w:val="center"/>
          </w:tcPr>
          <w:p w14:paraId="547328DD" w14:textId="77777777" w:rsidR="00A55ACE" w:rsidRDefault="00A55ACE" w:rsidP="00595347">
            <w:pPr>
              <w:tabs>
                <w:tab w:val="center" w:pos="4819"/>
                <w:tab w:val="right" w:pos="9638"/>
              </w:tabs>
              <w:spacing w:after="0" w:line="240" w:lineRule="auto"/>
              <w:jc w:val="center"/>
              <w:rPr>
                <w:rFonts w:ascii="Courier New" w:eastAsia="Times New Roman" w:hAnsi="Courier New"/>
                <w:spacing w:val="20"/>
                <w:sz w:val="24"/>
                <w:szCs w:val="24"/>
                <w:lang w:eastAsia="it-IT"/>
              </w:rPr>
            </w:pPr>
          </w:p>
        </w:tc>
      </w:tr>
    </w:tbl>
    <w:p w14:paraId="7925362E" w14:textId="77777777" w:rsidR="00A55ACE" w:rsidRDefault="00A55ACE" w:rsidP="00A55ACE">
      <w:pPr>
        <w:autoSpaceDE w:val="0"/>
        <w:autoSpaceDN w:val="0"/>
        <w:adjustRightInd w:val="0"/>
        <w:spacing w:after="0" w:line="240" w:lineRule="auto"/>
        <w:jc w:val="center"/>
        <w:rPr>
          <w:rFonts w:ascii="Helvetica-Narrow" w:hAnsi="Helvetica-Narrow" w:cs="Helvetica-Narrow"/>
        </w:rPr>
      </w:pPr>
      <w:r>
        <w:rPr>
          <w:rFonts w:ascii="Garamond" w:hAnsi="Garamond" w:cs="Garamond"/>
          <w:b/>
          <w:noProof/>
          <w:lang w:eastAsia="it-IT"/>
        </w:rPr>
        <w:drawing>
          <wp:inline distT="0" distB="0" distL="0" distR="0" wp14:anchorId="12C9BC63" wp14:editId="604CE9D2">
            <wp:extent cx="2943225" cy="18573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3225" cy="1857375"/>
                    </a:xfrm>
                    <a:prstGeom prst="rect">
                      <a:avLst/>
                    </a:prstGeom>
                    <a:noFill/>
                    <a:ln>
                      <a:noFill/>
                    </a:ln>
                  </pic:spPr>
                </pic:pic>
              </a:graphicData>
            </a:graphic>
          </wp:inline>
        </w:drawing>
      </w:r>
    </w:p>
    <w:p w14:paraId="239C85FD" w14:textId="77777777" w:rsidR="00A55ACE" w:rsidRDefault="00A55ACE" w:rsidP="00A55ACE">
      <w:pPr>
        <w:spacing w:after="0" w:line="240" w:lineRule="auto"/>
        <w:jc w:val="center"/>
        <w:rPr>
          <w:rFonts w:ascii="Garamond" w:eastAsia="Times New Roman" w:hAnsi="Garamond" w:cs="Gisha"/>
          <w:b/>
          <w:bCs/>
          <w:sz w:val="36"/>
          <w:szCs w:val="36"/>
          <w:lang w:eastAsia="it-IT"/>
        </w:rPr>
      </w:pPr>
    </w:p>
    <w:p w14:paraId="46CCF761" w14:textId="77777777" w:rsidR="008E52E9" w:rsidRPr="00C05B79" w:rsidRDefault="008E52E9" w:rsidP="008E52E9">
      <w:pPr>
        <w:jc w:val="center"/>
        <w:rPr>
          <w:rFonts w:ascii="Garamond" w:hAnsi="Garamond" w:cs="Garamond"/>
          <w:b/>
          <w:bCs/>
          <w:color w:val="002060"/>
          <w:sz w:val="36"/>
          <w:szCs w:val="36"/>
        </w:rPr>
      </w:pPr>
      <w:r w:rsidRPr="00C05B79">
        <w:rPr>
          <w:rFonts w:ascii="Garamond" w:hAnsi="Garamond" w:cs="Garamond"/>
          <w:b/>
          <w:bCs/>
          <w:color w:val="002060"/>
          <w:sz w:val="36"/>
          <w:szCs w:val="36"/>
        </w:rPr>
        <w:t>PROGRAMMAZIONE DIDATTICA</w:t>
      </w:r>
    </w:p>
    <w:p w14:paraId="403B0E1E" w14:textId="77777777" w:rsidR="008E52E9" w:rsidRPr="002B7364" w:rsidRDefault="008E52E9" w:rsidP="008E52E9">
      <w:pPr>
        <w:jc w:val="center"/>
        <w:rPr>
          <w:rFonts w:ascii="Garamond" w:hAnsi="Garamond" w:cs="Garamond"/>
          <w:b/>
          <w:bCs/>
          <w:color w:val="002060"/>
          <w:sz w:val="16"/>
          <w:szCs w:val="16"/>
        </w:rPr>
      </w:pPr>
    </w:p>
    <w:p w14:paraId="7DC9D3DD" w14:textId="77777777" w:rsidR="00A55ACE" w:rsidRDefault="00A55ACE" w:rsidP="00A55ACE">
      <w:pPr>
        <w:spacing w:after="0" w:line="240" w:lineRule="auto"/>
        <w:jc w:val="center"/>
        <w:rPr>
          <w:rFonts w:ascii="Garamond" w:eastAsia="Times New Roman" w:hAnsi="Garamond" w:cs="Gisha"/>
          <w:b/>
          <w:bCs/>
          <w:sz w:val="16"/>
          <w:szCs w:val="16"/>
          <w:lang w:eastAsia="it-IT"/>
        </w:rPr>
      </w:pPr>
    </w:p>
    <w:p w14:paraId="42D1B6CD" w14:textId="77777777" w:rsidR="00A55ACE" w:rsidRDefault="00A55ACE" w:rsidP="00A55ACE">
      <w:pPr>
        <w:spacing w:after="0" w:line="240" w:lineRule="auto"/>
        <w:rPr>
          <w:rFonts w:ascii="Garamond" w:eastAsia="Times New Roman" w:hAnsi="Garamond" w:cs="Gisha"/>
          <w:sz w:val="24"/>
          <w:szCs w:val="24"/>
          <w:lang w:eastAsia="it-IT"/>
        </w:rPr>
      </w:pPr>
    </w:p>
    <w:p w14:paraId="025EB782" w14:textId="77777777" w:rsidR="00A55ACE" w:rsidRDefault="00A55ACE" w:rsidP="00A55ACE">
      <w:pPr>
        <w:spacing w:after="0" w:line="240" w:lineRule="auto"/>
        <w:rPr>
          <w:rFonts w:ascii="Garamond" w:eastAsia="Times New Roman" w:hAnsi="Garamond" w:cs="Gisha"/>
          <w:sz w:val="24"/>
          <w:szCs w:val="24"/>
          <w:lang w:eastAsia="it-IT"/>
        </w:rPr>
      </w:pPr>
    </w:p>
    <w:p w14:paraId="06B2B253" w14:textId="77777777" w:rsidR="008E52E9" w:rsidRPr="00C05B79" w:rsidRDefault="008E52E9" w:rsidP="008E52E9">
      <w:pPr>
        <w:spacing w:before="60" w:after="60"/>
        <w:rPr>
          <w:rFonts w:ascii="Garamond" w:hAnsi="Garamond" w:cs="Garamond"/>
          <w:b/>
          <w:bCs/>
          <w:smallCaps/>
        </w:rPr>
      </w:pPr>
      <w:proofErr w:type="gramStart"/>
      <w:r w:rsidRPr="00315B2F">
        <w:rPr>
          <w:rFonts w:ascii="Garamond" w:hAnsi="Garamond" w:cs="Garamond"/>
        </w:rPr>
        <w:t>ISTITUTO :</w:t>
      </w:r>
      <w:proofErr w:type="gramEnd"/>
      <w:r>
        <w:rPr>
          <w:rFonts w:ascii="Garamond" w:hAnsi="Garamond" w:cs="Garamond"/>
        </w:rPr>
        <w:tab/>
      </w:r>
      <w:r>
        <w:rPr>
          <w:rFonts w:ascii="Garamond" w:hAnsi="Garamond" w:cs="Garamond"/>
        </w:rPr>
        <w:tab/>
      </w:r>
      <w:r w:rsidRPr="00C05B79">
        <w:rPr>
          <w:rFonts w:ascii="Garamond" w:hAnsi="Garamond" w:cs="Garamond"/>
          <w:b/>
          <w:bCs/>
          <w:smallCaps/>
          <w:color w:val="002060"/>
        </w:rPr>
        <w:t>Istituto di Istruzione Secondaria “</w:t>
      </w:r>
      <w:r>
        <w:rPr>
          <w:rFonts w:ascii="Garamond" w:hAnsi="Garamond" w:cs="Garamond"/>
          <w:b/>
          <w:bCs/>
          <w:smallCaps/>
          <w:color w:val="002060"/>
        </w:rPr>
        <w:t>GALILEI - ARTIGLIO</w:t>
      </w:r>
      <w:r w:rsidRPr="00C05B79">
        <w:rPr>
          <w:rFonts w:ascii="Garamond" w:hAnsi="Garamond" w:cs="Garamond"/>
          <w:b/>
          <w:bCs/>
          <w:smallCaps/>
          <w:color w:val="002060"/>
        </w:rPr>
        <w:t>”</w:t>
      </w:r>
    </w:p>
    <w:p w14:paraId="106FC132" w14:textId="77777777" w:rsidR="008E52E9" w:rsidRPr="008E52E9" w:rsidRDefault="008E52E9" w:rsidP="008E52E9">
      <w:pPr>
        <w:spacing w:before="60" w:after="60" w:line="240" w:lineRule="auto"/>
        <w:rPr>
          <w:rFonts w:ascii="Garamond" w:eastAsia="Times New Roman" w:hAnsi="Garamond" w:cs="Gisha"/>
          <w:b/>
          <w:bCs/>
          <w:smallCaps/>
          <w:sz w:val="24"/>
          <w:szCs w:val="24"/>
          <w:lang w:eastAsia="it-IT"/>
        </w:rPr>
      </w:pPr>
      <w:r w:rsidRPr="00315B2F">
        <w:rPr>
          <w:rFonts w:ascii="Garamond" w:hAnsi="Garamond" w:cs="Garamond"/>
        </w:rPr>
        <w:t>INDIRIZZO:</w:t>
      </w:r>
      <w:r>
        <w:rPr>
          <w:rFonts w:ascii="Garamond" w:hAnsi="Garamond" w:cs="Garamond"/>
        </w:rPr>
        <w:tab/>
      </w:r>
      <w:r>
        <w:rPr>
          <w:rFonts w:ascii="Garamond" w:hAnsi="Garamond" w:cs="Garamond"/>
        </w:rPr>
        <w:tab/>
      </w:r>
      <w:proofErr w:type="gramStart"/>
      <w:r w:rsidRPr="008E52E9">
        <w:rPr>
          <w:rFonts w:ascii="Garamond" w:hAnsi="Garamond" w:cs="Garamond"/>
          <w:b/>
          <w:bCs/>
          <w:smallCaps/>
          <w:color w:val="002060"/>
        </w:rPr>
        <w:t>IT  NAUTICO</w:t>
      </w:r>
      <w:proofErr w:type="gramEnd"/>
      <w:r w:rsidRPr="008E52E9">
        <w:rPr>
          <w:rFonts w:ascii="Garamond" w:hAnsi="Garamond" w:cs="Garamond"/>
          <w:b/>
          <w:bCs/>
          <w:smallCaps/>
          <w:color w:val="002060"/>
        </w:rPr>
        <w:t xml:space="preserve"> ARTIGLIO</w:t>
      </w:r>
    </w:p>
    <w:p w14:paraId="2A5357A0" w14:textId="77777777" w:rsidR="008E52E9" w:rsidRPr="00C05B79" w:rsidRDefault="008E52E9" w:rsidP="008E52E9">
      <w:pPr>
        <w:spacing w:before="60" w:after="60"/>
        <w:rPr>
          <w:rFonts w:ascii="Garamond" w:hAnsi="Garamond" w:cs="Garamond"/>
          <w:b/>
          <w:bCs/>
          <w:smallCaps/>
        </w:rPr>
      </w:pPr>
      <w:r>
        <w:rPr>
          <w:rFonts w:ascii="Garamond" w:hAnsi="Garamond" w:cs="Garamond"/>
        </w:rPr>
        <w:t xml:space="preserve">      </w:t>
      </w:r>
    </w:p>
    <w:p w14:paraId="5A554FC1" w14:textId="77777777" w:rsidR="008E52E9" w:rsidRPr="00315B2F" w:rsidRDefault="008E52E9" w:rsidP="008E52E9">
      <w:pPr>
        <w:spacing w:before="60" w:after="60"/>
        <w:rPr>
          <w:rFonts w:ascii="Garamond" w:hAnsi="Garamond" w:cs="Garamond"/>
        </w:rPr>
      </w:pPr>
      <w:r w:rsidRPr="00315B2F">
        <w:rPr>
          <w:rFonts w:ascii="Garamond" w:hAnsi="Garamond" w:cs="Garamond"/>
        </w:rPr>
        <w:t>ARTICOLAZIONE:</w:t>
      </w:r>
      <w:r>
        <w:rPr>
          <w:rFonts w:ascii="Garamond" w:hAnsi="Garamond" w:cs="Garamond"/>
        </w:rPr>
        <w:tab/>
        <w:t>BIENNIO COMUNE</w:t>
      </w:r>
      <w:r>
        <w:rPr>
          <w:rFonts w:ascii="Garamond" w:hAnsi="Garamond" w:cs="Garamond"/>
        </w:rPr>
        <w:tab/>
      </w:r>
      <w:r>
        <w:rPr>
          <w:rFonts w:ascii="Garamond" w:hAnsi="Garamond" w:cs="Garamond"/>
        </w:rPr>
        <w:tab/>
        <w:t xml:space="preserve">        </w:t>
      </w:r>
    </w:p>
    <w:p w14:paraId="15E19145" w14:textId="77777777" w:rsidR="008E52E9" w:rsidRPr="00C05B79" w:rsidRDefault="008E52E9" w:rsidP="008E52E9">
      <w:pPr>
        <w:spacing w:before="60" w:after="60"/>
        <w:rPr>
          <w:rFonts w:ascii="Garamond" w:hAnsi="Garamond" w:cs="Garamond"/>
          <w:b/>
          <w:bCs/>
          <w:smallCaps/>
        </w:rPr>
      </w:pPr>
      <w:r>
        <w:rPr>
          <w:rFonts w:ascii="Garamond" w:hAnsi="Garamond" w:cs="Garamond"/>
        </w:rPr>
        <w:tab/>
      </w:r>
      <w:r>
        <w:rPr>
          <w:rFonts w:ascii="Garamond" w:hAnsi="Garamond" w:cs="Garamond"/>
        </w:rPr>
        <w:tab/>
        <w:t xml:space="preserve">            </w:t>
      </w:r>
    </w:p>
    <w:p w14:paraId="098EC050" w14:textId="77777777" w:rsidR="008E52E9" w:rsidRDefault="008E52E9" w:rsidP="008E52E9">
      <w:pPr>
        <w:spacing w:before="60" w:after="60"/>
        <w:rPr>
          <w:rFonts w:ascii="Garamond" w:hAnsi="Garamond" w:cs="Garamond"/>
        </w:rPr>
      </w:pPr>
    </w:p>
    <w:p w14:paraId="44747209" w14:textId="77777777" w:rsidR="008E52E9" w:rsidRDefault="008E52E9" w:rsidP="008E52E9">
      <w:pPr>
        <w:spacing w:before="60" w:after="60"/>
        <w:rPr>
          <w:rFonts w:ascii="Garamond" w:hAnsi="Garamond" w:cs="Garamond"/>
        </w:rPr>
      </w:pPr>
    </w:p>
    <w:p w14:paraId="4247AD38" w14:textId="77777777" w:rsidR="008E52E9" w:rsidRDefault="008E52E9" w:rsidP="008E52E9">
      <w:pPr>
        <w:spacing w:before="60" w:after="60"/>
        <w:rPr>
          <w:rFonts w:ascii="Garamond" w:hAnsi="Garamond" w:cs="Garamond"/>
        </w:rPr>
      </w:pPr>
    </w:p>
    <w:p w14:paraId="52CD110A" w14:textId="7387C35A" w:rsidR="008E52E9" w:rsidRPr="00C05B79" w:rsidRDefault="008E52E9" w:rsidP="008E52E9">
      <w:pPr>
        <w:spacing w:before="60" w:after="60"/>
        <w:rPr>
          <w:rFonts w:ascii="Garamond" w:hAnsi="Garamond" w:cs="Garamond"/>
          <w:b/>
          <w:bCs/>
          <w:color w:val="002060"/>
        </w:rPr>
      </w:pPr>
      <w:proofErr w:type="gramStart"/>
      <w:r w:rsidRPr="00315B2F">
        <w:rPr>
          <w:rFonts w:ascii="Garamond" w:hAnsi="Garamond" w:cs="Garamond"/>
        </w:rPr>
        <w:t xml:space="preserve">CLASSE: </w:t>
      </w:r>
      <w:r>
        <w:rPr>
          <w:rFonts w:ascii="Garamond" w:hAnsi="Garamond" w:cs="Garamond"/>
        </w:rPr>
        <w:t xml:space="preserve">  </w:t>
      </w:r>
      <w:proofErr w:type="gramEnd"/>
      <w:r>
        <w:rPr>
          <w:rFonts w:ascii="Garamond" w:hAnsi="Garamond" w:cs="Garamond"/>
        </w:rPr>
        <w:t xml:space="preserve">1 </w:t>
      </w:r>
      <w:r w:rsidR="003A4E23">
        <w:rPr>
          <w:rFonts w:ascii="Garamond" w:hAnsi="Garamond" w:cs="Garamond"/>
        </w:rPr>
        <w:t>B</w:t>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Pr>
          <w:rFonts w:ascii="Garamond" w:hAnsi="Garamond" w:cs="Garamond"/>
        </w:rPr>
        <w:tab/>
      </w:r>
      <w:r w:rsidRPr="00315B2F">
        <w:rPr>
          <w:rFonts w:ascii="Garamond" w:hAnsi="Garamond" w:cs="Garamond"/>
        </w:rPr>
        <w:t xml:space="preserve">A.S. </w:t>
      </w:r>
      <w:r>
        <w:rPr>
          <w:rFonts w:ascii="Garamond" w:hAnsi="Garamond" w:cs="Garamond"/>
        </w:rPr>
        <w:tab/>
      </w:r>
      <w:r>
        <w:rPr>
          <w:rFonts w:ascii="Garamond" w:hAnsi="Garamond" w:cs="Garamond"/>
          <w:b/>
          <w:bCs/>
          <w:color w:val="002060"/>
        </w:rPr>
        <w:t>202</w:t>
      </w:r>
      <w:r w:rsidR="004D3E31">
        <w:rPr>
          <w:rFonts w:ascii="Garamond" w:hAnsi="Garamond" w:cs="Garamond"/>
          <w:b/>
          <w:bCs/>
          <w:color w:val="002060"/>
        </w:rPr>
        <w:t>2</w:t>
      </w:r>
      <w:r>
        <w:rPr>
          <w:rFonts w:ascii="Garamond" w:hAnsi="Garamond" w:cs="Garamond"/>
          <w:b/>
          <w:bCs/>
          <w:color w:val="002060"/>
        </w:rPr>
        <w:t>/202</w:t>
      </w:r>
      <w:r w:rsidR="004D3E31">
        <w:rPr>
          <w:rFonts w:ascii="Garamond" w:hAnsi="Garamond" w:cs="Garamond"/>
          <w:b/>
          <w:bCs/>
          <w:color w:val="002060"/>
        </w:rPr>
        <w:t>3</w:t>
      </w:r>
    </w:p>
    <w:p w14:paraId="2013825A" w14:textId="77777777" w:rsidR="008E52E9" w:rsidRDefault="008E52E9" w:rsidP="008E52E9">
      <w:pPr>
        <w:spacing w:before="60" w:after="60"/>
        <w:rPr>
          <w:rFonts w:ascii="Garamond" w:hAnsi="Garamond" w:cs="Garamond"/>
        </w:rPr>
      </w:pPr>
    </w:p>
    <w:p w14:paraId="277C88BE" w14:textId="77777777" w:rsidR="008E52E9" w:rsidRDefault="008E52E9" w:rsidP="008E52E9">
      <w:pPr>
        <w:spacing w:before="60" w:after="60"/>
        <w:rPr>
          <w:rFonts w:ascii="Garamond" w:hAnsi="Garamond" w:cs="Garamond"/>
        </w:rPr>
      </w:pPr>
    </w:p>
    <w:p w14:paraId="6F96B6E4" w14:textId="77777777" w:rsidR="008E52E9" w:rsidRPr="00315B2F" w:rsidRDefault="008E52E9" w:rsidP="008E52E9">
      <w:pPr>
        <w:spacing w:before="60" w:after="60"/>
        <w:rPr>
          <w:rFonts w:ascii="Garamond" w:hAnsi="Garamond" w:cs="Garamond"/>
        </w:rPr>
      </w:pPr>
    </w:p>
    <w:p w14:paraId="03F328D1" w14:textId="098DDD34" w:rsidR="008E52E9" w:rsidRPr="00875329" w:rsidRDefault="008E52E9" w:rsidP="008E52E9">
      <w:pPr>
        <w:spacing w:before="60" w:after="60"/>
        <w:rPr>
          <w:rFonts w:ascii="Garamond" w:hAnsi="Garamond" w:cs="Garamond"/>
          <w:b/>
          <w:bCs/>
          <w:smallCaps/>
          <w:color w:val="002060"/>
          <w:sz w:val="36"/>
          <w:szCs w:val="36"/>
        </w:rPr>
      </w:pPr>
      <w:r w:rsidRPr="00875329">
        <w:rPr>
          <w:rFonts w:ascii="Garamond" w:hAnsi="Garamond" w:cs="Garamond"/>
          <w:sz w:val="36"/>
          <w:szCs w:val="36"/>
        </w:rPr>
        <w:t xml:space="preserve">DISCIPLINA:  </w:t>
      </w:r>
      <w:r>
        <w:rPr>
          <w:rFonts w:ascii="Garamond" w:hAnsi="Garamond" w:cs="Garamond"/>
          <w:sz w:val="36"/>
          <w:szCs w:val="36"/>
        </w:rPr>
        <w:t xml:space="preserve">Lingua </w:t>
      </w:r>
      <w:r w:rsidR="009052EF">
        <w:rPr>
          <w:rFonts w:ascii="Garamond" w:hAnsi="Garamond" w:cs="Garamond"/>
          <w:sz w:val="36"/>
          <w:szCs w:val="36"/>
        </w:rPr>
        <w:t xml:space="preserve">e Cultura Inglese </w:t>
      </w:r>
      <w:r w:rsidRPr="00875329">
        <w:rPr>
          <w:rFonts w:ascii="Garamond" w:hAnsi="Garamond" w:cs="Garamond"/>
          <w:sz w:val="36"/>
          <w:szCs w:val="36"/>
        </w:rPr>
        <w:tab/>
      </w:r>
    </w:p>
    <w:p w14:paraId="22718144" w14:textId="77777777" w:rsidR="008E52E9" w:rsidRDefault="008E52E9" w:rsidP="008E52E9">
      <w:pPr>
        <w:spacing w:before="60" w:after="60"/>
        <w:rPr>
          <w:rFonts w:ascii="Garamond" w:hAnsi="Garamond" w:cs="Garamond"/>
          <w:sz w:val="28"/>
          <w:szCs w:val="28"/>
        </w:rPr>
      </w:pPr>
    </w:p>
    <w:p w14:paraId="7778CF0A" w14:textId="77777777" w:rsidR="008E52E9" w:rsidRPr="008E52E9" w:rsidRDefault="008E52E9" w:rsidP="008E52E9">
      <w:pPr>
        <w:spacing w:before="60" w:after="60"/>
        <w:rPr>
          <w:rFonts w:ascii="Garamond" w:hAnsi="Garamond" w:cs="Garamond"/>
          <w:sz w:val="28"/>
          <w:szCs w:val="28"/>
        </w:rPr>
      </w:pPr>
      <w:proofErr w:type="gramStart"/>
      <w:r w:rsidRPr="008E52E9">
        <w:rPr>
          <w:rFonts w:ascii="Garamond" w:hAnsi="Garamond" w:cs="Garamond"/>
          <w:sz w:val="28"/>
          <w:szCs w:val="28"/>
        </w:rPr>
        <w:t xml:space="preserve">DOCENTE:   </w:t>
      </w:r>
      <w:proofErr w:type="gramEnd"/>
      <w:r w:rsidRPr="008E52E9">
        <w:rPr>
          <w:rFonts w:ascii="Garamond" w:hAnsi="Garamond" w:cs="Garamond"/>
          <w:sz w:val="28"/>
          <w:szCs w:val="28"/>
        </w:rPr>
        <w:t xml:space="preserve"> Sara </w:t>
      </w:r>
      <w:proofErr w:type="spellStart"/>
      <w:r w:rsidRPr="008E52E9">
        <w:rPr>
          <w:rFonts w:ascii="Garamond" w:hAnsi="Garamond" w:cs="Garamond"/>
          <w:sz w:val="28"/>
          <w:szCs w:val="28"/>
        </w:rPr>
        <w:t>Miliani</w:t>
      </w:r>
      <w:proofErr w:type="spellEnd"/>
      <w:r w:rsidRPr="008E52E9">
        <w:rPr>
          <w:rFonts w:ascii="Garamond" w:hAnsi="Garamond" w:cs="Garamond"/>
          <w:sz w:val="28"/>
          <w:szCs w:val="28"/>
        </w:rPr>
        <w:t xml:space="preserve"> </w:t>
      </w:r>
    </w:p>
    <w:p w14:paraId="70AB9B74" w14:textId="77777777" w:rsidR="00A55ACE" w:rsidRDefault="00A55ACE" w:rsidP="00A55ACE">
      <w:pPr>
        <w:spacing w:after="0" w:line="240" w:lineRule="auto"/>
        <w:rPr>
          <w:rFonts w:ascii="Garamond" w:eastAsia="Times New Roman" w:hAnsi="Garamond" w:cs="Gisha"/>
          <w:sz w:val="24"/>
          <w:szCs w:val="24"/>
          <w:lang w:eastAsia="it-IT"/>
        </w:rPr>
      </w:pPr>
    </w:p>
    <w:p w14:paraId="0277B5D8" w14:textId="77777777" w:rsidR="00A55ACE" w:rsidRDefault="00A55ACE" w:rsidP="00A55ACE">
      <w:pPr>
        <w:spacing w:after="0" w:line="240" w:lineRule="auto"/>
        <w:rPr>
          <w:rFonts w:ascii="Garamond" w:eastAsia="Times New Roman" w:hAnsi="Garamond" w:cs="Gisha"/>
          <w:sz w:val="24"/>
          <w:szCs w:val="24"/>
          <w:lang w:eastAsia="it-IT"/>
        </w:rPr>
      </w:pPr>
    </w:p>
    <w:p w14:paraId="4587C6F5" w14:textId="77777777" w:rsidR="00A55ACE" w:rsidRDefault="00A55ACE" w:rsidP="00A55ACE">
      <w:pPr>
        <w:spacing w:before="60" w:after="60" w:line="240" w:lineRule="auto"/>
        <w:rPr>
          <w:rFonts w:ascii="Garamond" w:eastAsia="Times New Roman" w:hAnsi="Garamond" w:cs="Gisha"/>
          <w:sz w:val="24"/>
          <w:szCs w:val="24"/>
          <w:lang w:eastAsia="it-IT"/>
        </w:rPr>
      </w:pPr>
    </w:p>
    <w:p w14:paraId="04E87449" w14:textId="77777777" w:rsidR="00A55ACE" w:rsidRDefault="00A55ACE" w:rsidP="00A55ACE">
      <w:pPr>
        <w:spacing w:before="60" w:after="60" w:line="240" w:lineRule="auto"/>
        <w:rPr>
          <w:rFonts w:ascii="Garamond" w:eastAsia="Times New Roman" w:hAnsi="Garamond" w:cs="Gisha"/>
          <w:sz w:val="24"/>
          <w:szCs w:val="24"/>
          <w:lang w:eastAsia="it-IT"/>
        </w:rPr>
      </w:pPr>
    </w:p>
    <w:p w14:paraId="64C1BF60" w14:textId="77777777" w:rsidR="00A55ACE" w:rsidRDefault="00A55ACE" w:rsidP="00A55ACE">
      <w:pPr>
        <w:spacing w:before="60" w:after="60" w:line="240" w:lineRule="auto"/>
        <w:rPr>
          <w:rFonts w:ascii="Garamond" w:eastAsia="Times New Roman" w:hAnsi="Garamond" w:cs="Gisha"/>
          <w:sz w:val="24"/>
          <w:szCs w:val="24"/>
          <w:lang w:eastAsia="it-IT"/>
        </w:rPr>
      </w:pPr>
    </w:p>
    <w:p w14:paraId="77D7C22E" w14:textId="77777777" w:rsidR="00A55ACE" w:rsidRDefault="00A55ACE" w:rsidP="00A55ACE">
      <w:pPr>
        <w:spacing w:before="60" w:after="60" w:line="240" w:lineRule="auto"/>
        <w:rPr>
          <w:rFonts w:ascii="Garamond" w:eastAsia="Times New Roman" w:hAnsi="Garamond" w:cs="Gisha"/>
          <w:b/>
          <w:bCs/>
          <w:sz w:val="24"/>
          <w:szCs w:val="24"/>
          <w:lang w:eastAsia="it-IT"/>
        </w:rPr>
      </w:pPr>
    </w:p>
    <w:p w14:paraId="2B4145AA" w14:textId="77777777" w:rsidR="00A55ACE" w:rsidRDefault="00A55ACE" w:rsidP="00A55ACE">
      <w:pPr>
        <w:spacing w:before="60" w:after="60" w:line="240" w:lineRule="auto"/>
        <w:rPr>
          <w:rFonts w:ascii="Garamond" w:eastAsia="Times New Roman" w:hAnsi="Garamond" w:cs="Gisha"/>
          <w:b/>
          <w:bCs/>
          <w:sz w:val="24"/>
          <w:szCs w:val="24"/>
          <w:lang w:eastAsia="it-IT"/>
        </w:rPr>
      </w:pPr>
    </w:p>
    <w:p w14:paraId="021A546B" w14:textId="77777777" w:rsidR="00A55ACE" w:rsidRDefault="00A55ACE" w:rsidP="00A55ACE">
      <w:pPr>
        <w:rPr>
          <w:rFonts w:ascii="Helvetica-Narrow" w:hAnsi="Helvetica-Narrow" w:cs="Helvetica-Narrow"/>
        </w:rPr>
      </w:pPr>
      <w:r>
        <w:rPr>
          <w:rFonts w:ascii="Helvetica-Narrow" w:hAnsi="Helvetica-Narrow" w:cs="Helvetica-Narrow"/>
        </w:rPr>
        <w:br w:type="page"/>
      </w:r>
    </w:p>
    <w:p w14:paraId="47252F30" w14:textId="77777777" w:rsidR="008E52E9" w:rsidRDefault="008E52E9" w:rsidP="008E52E9">
      <w:pPr>
        <w:spacing w:after="0" w:line="240" w:lineRule="auto"/>
        <w:jc w:val="center"/>
        <w:rPr>
          <w:rFonts w:ascii="Garamond" w:eastAsia="Times New Roman" w:hAnsi="Garamond" w:cs="Gisha"/>
          <w:b/>
          <w:bCs/>
          <w:sz w:val="36"/>
          <w:szCs w:val="36"/>
          <w:lang w:eastAsia="it-IT"/>
        </w:rPr>
      </w:pPr>
      <w:r>
        <w:rPr>
          <w:rFonts w:ascii="Garamond" w:eastAsia="Times New Roman" w:hAnsi="Garamond" w:cs="Gisha"/>
          <w:b/>
          <w:bCs/>
          <w:sz w:val="36"/>
          <w:szCs w:val="36"/>
          <w:lang w:eastAsia="it-IT"/>
        </w:rPr>
        <w:lastRenderedPageBreak/>
        <w:t xml:space="preserve">MODULI RELATIVI ALLE COMPETENZE </w:t>
      </w:r>
    </w:p>
    <w:p w14:paraId="7890259E" w14:textId="77777777" w:rsidR="008E52E9" w:rsidRDefault="008E52E9" w:rsidP="008E52E9">
      <w:pPr>
        <w:spacing w:after="0" w:line="240" w:lineRule="auto"/>
        <w:jc w:val="center"/>
        <w:rPr>
          <w:rFonts w:ascii="Garamond" w:eastAsia="Times New Roman" w:hAnsi="Garamond" w:cs="Gisha"/>
          <w:b/>
          <w:bCs/>
          <w:sz w:val="36"/>
          <w:szCs w:val="36"/>
          <w:lang w:eastAsia="it-IT"/>
        </w:rPr>
      </w:pPr>
      <w:r>
        <w:rPr>
          <w:rFonts w:ascii="Garamond" w:eastAsia="Times New Roman" w:hAnsi="Garamond" w:cs="Gisha"/>
          <w:b/>
          <w:bCs/>
          <w:sz w:val="36"/>
          <w:szCs w:val="36"/>
          <w:lang w:eastAsia="it-IT"/>
        </w:rPr>
        <w:t>LINEE GUIDA - I BIENNIO</w:t>
      </w:r>
    </w:p>
    <w:p w14:paraId="4D0025CB" w14:textId="77777777" w:rsidR="008E52E9" w:rsidRDefault="008E52E9" w:rsidP="00A55ACE">
      <w:pPr>
        <w:spacing w:before="60" w:after="60"/>
        <w:jc w:val="center"/>
        <w:rPr>
          <w:rFonts w:ascii="Arial" w:hAnsi="Arial" w:cs="Arial"/>
          <w:b/>
          <w:bCs/>
          <w:sz w:val="24"/>
          <w:szCs w:val="24"/>
        </w:rPr>
      </w:pPr>
    </w:p>
    <w:p w14:paraId="19B6BF48" w14:textId="77777777" w:rsidR="00A55ACE" w:rsidRDefault="00A55ACE" w:rsidP="00A55ACE">
      <w:pPr>
        <w:spacing w:before="60" w:after="60"/>
        <w:jc w:val="center"/>
        <w:rPr>
          <w:rFonts w:ascii="Arial" w:hAnsi="Arial" w:cs="Arial"/>
          <w:b/>
          <w:bCs/>
          <w:sz w:val="24"/>
          <w:szCs w:val="24"/>
        </w:rPr>
      </w:pPr>
      <w:r>
        <w:rPr>
          <w:rFonts w:ascii="Arial" w:hAnsi="Arial" w:cs="Arial"/>
          <w:b/>
          <w:bCs/>
          <w:sz w:val="24"/>
          <w:szCs w:val="24"/>
        </w:rPr>
        <w:t>Tavola delle Competenze previste dalle Linee Guida 2010</w:t>
      </w:r>
    </w:p>
    <w:p w14:paraId="12D4DB2A" w14:textId="77777777" w:rsidR="00A55ACE" w:rsidRDefault="00A55ACE" w:rsidP="00A55ACE">
      <w:pPr>
        <w:autoSpaceDE w:val="0"/>
        <w:autoSpaceDN w:val="0"/>
        <w:adjustRightInd w:val="0"/>
        <w:spacing w:after="0" w:line="240" w:lineRule="auto"/>
        <w:jc w:val="center"/>
        <w:rPr>
          <w:rFonts w:ascii="Arial" w:hAnsi="Arial" w:cs="Arial"/>
          <w:b/>
          <w:bCs/>
          <w:sz w:val="24"/>
          <w:szCs w:val="24"/>
        </w:rPr>
      </w:pPr>
      <w:r>
        <w:rPr>
          <w:rFonts w:ascii="Arial" w:hAnsi="Arial" w:cs="Arial"/>
          <w:sz w:val="24"/>
          <w:szCs w:val="24"/>
        </w:rPr>
        <w:t xml:space="preserve">Disciplina: </w:t>
      </w:r>
      <w:r>
        <w:rPr>
          <w:rFonts w:ascii="Arial" w:hAnsi="Arial" w:cs="Arial"/>
          <w:b/>
          <w:bCs/>
          <w:sz w:val="24"/>
          <w:szCs w:val="24"/>
        </w:rPr>
        <w:t>LINGUA INGLESE</w:t>
      </w:r>
    </w:p>
    <w:p w14:paraId="0AE8A1F8" w14:textId="77777777" w:rsidR="00A55ACE" w:rsidRDefault="00A55ACE" w:rsidP="00A55ACE">
      <w:pPr>
        <w:autoSpaceDE w:val="0"/>
        <w:autoSpaceDN w:val="0"/>
        <w:adjustRightInd w:val="0"/>
        <w:spacing w:after="0" w:line="240" w:lineRule="auto"/>
        <w:jc w:val="both"/>
        <w:rPr>
          <w:rFonts w:ascii="Arial" w:hAnsi="Arial" w:cs="Arial"/>
          <w:i/>
          <w:iCs/>
          <w:sz w:val="20"/>
          <w:szCs w:val="20"/>
        </w:rPr>
      </w:pPr>
      <w:r>
        <w:rPr>
          <w:rFonts w:ascii="Arial" w:hAnsi="Arial" w:cs="Arial"/>
          <w:sz w:val="20"/>
          <w:szCs w:val="20"/>
        </w:rPr>
        <w:t xml:space="preserve">Il docente di “Lingua inglese” concorre a far conseguire allo studente, al termine del percorso quinquennale, risultati di apprendimento che lo mettono in grado di: </w:t>
      </w:r>
      <w:r>
        <w:rPr>
          <w:rFonts w:ascii="Arial" w:hAnsi="Arial" w:cs="Arial"/>
          <w:i/>
          <w:iCs/>
          <w:sz w:val="20"/>
          <w:szCs w:val="20"/>
        </w:rPr>
        <w:t>padroneggiare la lingua inglese e, ove prevista, un’altra lingua comunitaria, per scopi comunicativi e utilizzare i linguaggi settoriali relativi ai percorsi di studio, per interagire in diversi ambiti e contesti professionali, al livello B2 del quadro comune europeo di riferimento per le lingue (QCER).</w:t>
      </w:r>
    </w:p>
    <w:tbl>
      <w:tblPr>
        <w:tblW w:w="10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4"/>
        <w:gridCol w:w="5065"/>
      </w:tblGrid>
      <w:tr w:rsidR="00A55ACE" w14:paraId="54E39462" w14:textId="77777777" w:rsidTr="002273B3">
        <w:trPr>
          <w:trHeight w:val="4614"/>
        </w:trPr>
        <w:tc>
          <w:tcPr>
            <w:tcW w:w="10129" w:type="dxa"/>
            <w:gridSpan w:val="2"/>
            <w:tcBorders>
              <w:top w:val="single" w:sz="4" w:space="0" w:color="auto"/>
              <w:left w:val="single" w:sz="4" w:space="0" w:color="auto"/>
              <w:bottom w:val="single" w:sz="4" w:space="0" w:color="auto"/>
              <w:right w:val="single" w:sz="4" w:space="0" w:color="auto"/>
            </w:tcBorders>
          </w:tcPr>
          <w:p w14:paraId="199A540E" w14:textId="77777777" w:rsidR="00A55ACE" w:rsidRDefault="00A55ACE" w:rsidP="00595347">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Primo biennio</w:t>
            </w:r>
          </w:p>
          <w:p w14:paraId="50974FF6"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Ai fini del raggiungimento dei risultati di apprendimento sopra riportati in esito al percorso quinquennale, nel primo biennio il docente persegue, nella propria azione didattica ed educativa, l’obiettivo prioritario di far acquisire allo studente le competenze di base attese a conclusione dell’obbligo di istruzione, di seguito richiamate:</w:t>
            </w:r>
          </w:p>
          <w:p w14:paraId="57E37705" w14:textId="77777777" w:rsidR="00A55ACE" w:rsidRDefault="00A55ACE" w:rsidP="00595347">
            <w:pPr>
              <w:autoSpaceDE w:val="0"/>
              <w:autoSpaceDN w:val="0"/>
              <w:adjustRightInd w:val="0"/>
              <w:spacing w:after="0" w:line="240" w:lineRule="auto"/>
              <w:jc w:val="both"/>
              <w:rPr>
                <w:rFonts w:ascii="Arial" w:hAnsi="Arial" w:cs="Arial"/>
                <w:b/>
                <w:bCs/>
                <w:sz w:val="20"/>
                <w:szCs w:val="20"/>
              </w:rPr>
            </w:pPr>
            <w:r>
              <w:rPr>
                <w:rFonts w:ascii="Arial" w:hAnsi="Arial" w:cs="Arial"/>
                <w:sz w:val="20"/>
                <w:szCs w:val="20"/>
              </w:rPr>
              <w:sym w:font="Arial" w:char="F020"/>
            </w:r>
            <w:r>
              <w:rPr>
                <w:rFonts w:ascii="Arial" w:hAnsi="Arial" w:cs="Arial"/>
                <w:sz w:val="20"/>
                <w:szCs w:val="20"/>
              </w:rPr>
              <w:sym w:font="Arial" w:char="F095"/>
            </w:r>
            <w:r>
              <w:rPr>
                <w:rFonts w:ascii="Arial" w:hAnsi="Arial" w:cs="Arial"/>
                <w:b/>
                <w:bCs/>
                <w:sz w:val="20"/>
                <w:szCs w:val="20"/>
              </w:rPr>
              <w:t>utilizzare la lingua inglese per i principali scopi comunicativi ed operativi</w:t>
            </w:r>
          </w:p>
          <w:p w14:paraId="4C59CED0" w14:textId="77777777" w:rsidR="00A55ACE" w:rsidRDefault="00A55ACE" w:rsidP="00595347">
            <w:pPr>
              <w:autoSpaceDE w:val="0"/>
              <w:autoSpaceDN w:val="0"/>
              <w:adjustRightInd w:val="0"/>
              <w:spacing w:after="0" w:line="240" w:lineRule="auto"/>
              <w:jc w:val="both"/>
              <w:rPr>
                <w:rFonts w:ascii="Arial" w:hAnsi="Arial" w:cs="Arial"/>
                <w:b/>
                <w:bCs/>
                <w:sz w:val="20"/>
                <w:szCs w:val="20"/>
              </w:rPr>
            </w:pPr>
            <w:r>
              <w:rPr>
                <w:rFonts w:ascii="Arial" w:hAnsi="Arial" w:cs="Arial"/>
                <w:sz w:val="20"/>
                <w:szCs w:val="20"/>
              </w:rPr>
              <w:sym w:font="Arial" w:char="F020"/>
            </w:r>
            <w:r>
              <w:rPr>
                <w:rFonts w:ascii="Arial" w:hAnsi="Arial" w:cs="Arial"/>
                <w:sz w:val="20"/>
                <w:szCs w:val="20"/>
              </w:rPr>
              <w:sym w:font="Arial" w:char="F095"/>
            </w:r>
            <w:r>
              <w:rPr>
                <w:rFonts w:ascii="Arial" w:hAnsi="Arial" w:cs="Arial"/>
                <w:b/>
                <w:bCs/>
                <w:sz w:val="20"/>
                <w:szCs w:val="20"/>
              </w:rPr>
              <w:t>produrre testi di vario tipo in relazione ai differenti scopi comunicativi</w:t>
            </w:r>
          </w:p>
          <w:p w14:paraId="2C5FCCCB"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L’articolazione dell’insegnamento di “Lingua inglese” in conoscenze e abilità, riconducibili, in linea generale, al livello B1 del QCER (vedi nota 1)</w:t>
            </w:r>
            <w:r>
              <w:rPr>
                <w:rFonts w:ascii="Arial" w:hAnsi="Arial" w:cs="Arial"/>
                <w:i/>
                <w:iCs/>
                <w:sz w:val="20"/>
                <w:szCs w:val="20"/>
              </w:rPr>
              <w:t xml:space="preserve">, </w:t>
            </w:r>
            <w:r>
              <w:rPr>
                <w:rFonts w:ascii="Arial" w:hAnsi="Arial" w:cs="Arial"/>
                <w:sz w:val="20"/>
                <w:szCs w:val="20"/>
              </w:rPr>
              <w:t>è di seguito indicata quale orientamento per la progettazione didattica del docente in relazione alle scelte compiute nell’ambito della</w:t>
            </w:r>
          </w:p>
          <w:p w14:paraId="7240494E"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programmazione collegiale del Consiglio di classe.</w:t>
            </w:r>
          </w:p>
          <w:p w14:paraId="27493311" w14:textId="77777777" w:rsidR="00A55ACE" w:rsidRDefault="00A55ACE" w:rsidP="00595347">
            <w:pPr>
              <w:autoSpaceDE w:val="0"/>
              <w:autoSpaceDN w:val="0"/>
              <w:adjustRightInd w:val="0"/>
              <w:spacing w:after="0" w:line="240" w:lineRule="auto"/>
              <w:jc w:val="both"/>
              <w:rPr>
                <w:rFonts w:ascii="Arial" w:hAnsi="Arial" w:cs="Arial"/>
                <w:i/>
                <w:iCs/>
                <w:sz w:val="20"/>
                <w:szCs w:val="20"/>
              </w:rPr>
            </w:pPr>
            <w:r>
              <w:rPr>
                <w:rFonts w:ascii="Arial" w:hAnsi="Arial" w:cs="Arial"/>
                <w:i/>
                <w:iCs/>
                <w:sz w:val="20"/>
                <w:szCs w:val="20"/>
              </w:rPr>
              <w:t>Il docente definisce e sviluppa il percorso d’apprendimento in modo coerente con l’indirizzo degli studi, consentendo agli studenti, attraverso l’utilizzo costante della lingua straniera, di fare esperienze concrete e condivise di apprendimento attivo, nonché di comunicazione ed elaborazione culturale. Il docente individua, a tali fini, gli strumenti più idonei, inclusi quelli multimediali e interattivi.</w:t>
            </w:r>
          </w:p>
          <w:p w14:paraId="3E38E539" w14:textId="77777777" w:rsidR="00A55ACE" w:rsidRDefault="00A55ACE" w:rsidP="00595347">
            <w:pPr>
              <w:autoSpaceDE w:val="0"/>
              <w:autoSpaceDN w:val="0"/>
              <w:adjustRightInd w:val="0"/>
              <w:spacing w:after="0" w:line="240" w:lineRule="auto"/>
              <w:jc w:val="both"/>
              <w:rPr>
                <w:rFonts w:ascii="Arial" w:eastAsia="Times New Roman" w:hAnsi="Arial" w:cs="Arial"/>
                <w:sz w:val="20"/>
                <w:szCs w:val="20"/>
                <w:lang w:eastAsia="it-IT"/>
              </w:rPr>
            </w:pPr>
            <w:r>
              <w:rPr>
                <w:rFonts w:ascii="Arial" w:hAnsi="Arial" w:cs="Arial"/>
                <w:i/>
                <w:iCs/>
                <w:sz w:val="20"/>
                <w:szCs w:val="20"/>
              </w:rPr>
              <w:t>Gli studenti vengono guidati, anche nel confronto con la lingua madre, all’uso progressivamente consapevole delle strategie comunicative, per favorire il trasferimento di competenze, abilità e conoscenze, tra le due lingue e facilitare gli apprendimenti in un’ottica di educazione linguistica e interculturale. Da questo punto di vista, il docente tiene conto, nella progettazione, dell’interazione dei percorsi didattici delle discipline dell’asse dei linguaggi.</w:t>
            </w:r>
          </w:p>
          <w:p w14:paraId="27BE9194" w14:textId="77777777" w:rsidR="00A55ACE" w:rsidRDefault="00A55ACE" w:rsidP="00595347">
            <w:pPr>
              <w:widowControl w:val="0"/>
              <w:kinsoku w:val="0"/>
              <w:overflowPunct w:val="0"/>
              <w:autoSpaceDE w:val="0"/>
              <w:autoSpaceDN w:val="0"/>
              <w:adjustRightInd w:val="0"/>
              <w:spacing w:before="9" w:after="0" w:line="260" w:lineRule="exact"/>
              <w:jc w:val="both"/>
              <w:rPr>
                <w:rFonts w:ascii="Arial" w:eastAsia="Times New Roman" w:hAnsi="Arial" w:cs="Arial"/>
                <w:sz w:val="26"/>
                <w:szCs w:val="26"/>
                <w:lang w:eastAsia="it-IT"/>
              </w:rPr>
            </w:pPr>
          </w:p>
        </w:tc>
      </w:tr>
      <w:tr w:rsidR="00A55ACE" w14:paraId="6541692C" w14:textId="77777777" w:rsidTr="002273B3">
        <w:trPr>
          <w:trHeight w:val="6228"/>
        </w:trPr>
        <w:tc>
          <w:tcPr>
            <w:tcW w:w="5064" w:type="dxa"/>
            <w:tcBorders>
              <w:top w:val="single" w:sz="4" w:space="0" w:color="auto"/>
              <w:left w:val="single" w:sz="4" w:space="0" w:color="auto"/>
              <w:bottom w:val="single" w:sz="4" w:space="0" w:color="auto"/>
              <w:right w:val="single" w:sz="4" w:space="0" w:color="auto"/>
            </w:tcBorders>
          </w:tcPr>
          <w:p w14:paraId="39C06797" w14:textId="77777777" w:rsidR="00A55ACE" w:rsidRDefault="00A55ACE" w:rsidP="00595347">
            <w:pPr>
              <w:autoSpaceDE w:val="0"/>
              <w:autoSpaceDN w:val="0"/>
              <w:adjustRightInd w:val="0"/>
              <w:spacing w:after="0" w:line="240" w:lineRule="auto"/>
              <w:jc w:val="both"/>
              <w:rPr>
                <w:rFonts w:ascii="Arial" w:hAnsi="Arial" w:cs="Arial"/>
                <w:b/>
                <w:bCs/>
                <w:i/>
                <w:iCs/>
                <w:sz w:val="20"/>
                <w:szCs w:val="20"/>
              </w:rPr>
            </w:pPr>
            <w:r>
              <w:rPr>
                <w:rFonts w:ascii="Arial" w:hAnsi="Arial" w:cs="Arial"/>
                <w:b/>
                <w:bCs/>
                <w:i/>
                <w:iCs/>
                <w:sz w:val="20"/>
                <w:szCs w:val="20"/>
              </w:rPr>
              <w:t>Conoscenze</w:t>
            </w:r>
          </w:p>
          <w:p w14:paraId="2552EC97"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Aspetti comunicativi, socio-linguistici e paralinguistici della interazione e della produzione orale (descrivere, narrare) in relazione al contesto e agli interlocutori.</w:t>
            </w:r>
          </w:p>
          <w:p w14:paraId="794B236F"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Strutture grammaticali di base della lingua, sistema fonologico, ritmo e intonazione della frase, ortografia e punteggiatura.</w:t>
            </w:r>
          </w:p>
          <w:p w14:paraId="529B5D92"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Strategie per la comprensione globale e selettiva di testi e messaggi semplici e chiari, scritti, orali e multimediali, su argomenti noti inerenti la sfera personale, sociale o l’attualità.</w:t>
            </w:r>
          </w:p>
          <w:p w14:paraId="2D619ACF"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Lessico e fraseologia idiomatica frequenti relativi ad argomenti di vita quotidiana, sociale o d’attualità e tecniche d’uso dei dizionari, anche multimediali; varietà di registro.</w:t>
            </w:r>
          </w:p>
          <w:p w14:paraId="147CB8D7"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Nell’ambito della produzione scritta, riferita a testi brevi, semplici e coerenti, caratteristiche delle diverse tipologie (lettere informali, descrizioni, narrazioni, ecc.) strutture sintattiche e lessico appropriato ai contesti.</w:t>
            </w:r>
          </w:p>
          <w:p w14:paraId="0FCBC815" w14:textId="77777777" w:rsidR="00A55ACE" w:rsidRDefault="00A55ACE" w:rsidP="00595347">
            <w:pPr>
              <w:widowControl w:val="0"/>
              <w:kinsoku w:val="0"/>
              <w:overflowPunct w:val="0"/>
              <w:autoSpaceDE w:val="0"/>
              <w:autoSpaceDN w:val="0"/>
              <w:adjustRightInd w:val="0"/>
              <w:spacing w:before="9" w:after="0" w:line="260" w:lineRule="exact"/>
              <w:jc w:val="both"/>
              <w:rPr>
                <w:rFonts w:ascii="Arial" w:hAnsi="Arial" w:cs="Arial"/>
                <w:sz w:val="20"/>
                <w:szCs w:val="20"/>
              </w:rPr>
            </w:pPr>
            <w:r>
              <w:rPr>
                <w:rFonts w:ascii="Arial" w:hAnsi="Arial" w:cs="Arial"/>
                <w:sz w:val="20"/>
                <w:szCs w:val="20"/>
              </w:rPr>
              <w:t>Aspetti socio-culturali dei Paesi di cui si studia la lingua.</w:t>
            </w:r>
          </w:p>
          <w:p w14:paraId="17C7750B" w14:textId="77777777" w:rsidR="00A55ACE" w:rsidRDefault="00A55ACE" w:rsidP="00595347">
            <w:pPr>
              <w:widowControl w:val="0"/>
              <w:kinsoku w:val="0"/>
              <w:overflowPunct w:val="0"/>
              <w:autoSpaceDE w:val="0"/>
              <w:autoSpaceDN w:val="0"/>
              <w:adjustRightInd w:val="0"/>
              <w:spacing w:before="9" w:after="0" w:line="260" w:lineRule="exact"/>
              <w:jc w:val="both"/>
              <w:rPr>
                <w:rFonts w:ascii="Arial" w:eastAsia="Times New Roman" w:hAnsi="Arial" w:cs="Arial"/>
                <w:sz w:val="20"/>
                <w:szCs w:val="20"/>
                <w:lang w:eastAsia="it-IT"/>
              </w:rPr>
            </w:pPr>
          </w:p>
        </w:tc>
        <w:tc>
          <w:tcPr>
            <w:tcW w:w="5064" w:type="dxa"/>
            <w:tcBorders>
              <w:top w:val="single" w:sz="4" w:space="0" w:color="auto"/>
              <w:left w:val="single" w:sz="4" w:space="0" w:color="auto"/>
              <w:bottom w:val="single" w:sz="4" w:space="0" w:color="auto"/>
              <w:right w:val="single" w:sz="4" w:space="0" w:color="auto"/>
            </w:tcBorders>
          </w:tcPr>
          <w:p w14:paraId="59E1EF4D" w14:textId="77777777" w:rsidR="00A55ACE" w:rsidRDefault="00A55ACE" w:rsidP="00595347">
            <w:pPr>
              <w:autoSpaceDE w:val="0"/>
              <w:autoSpaceDN w:val="0"/>
              <w:adjustRightInd w:val="0"/>
              <w:spacing w:after="0" w:line="240" w:lineRule="auto"/>
              <w:jc w:val="both"/>
              <w:rPr>
                <w:rFonts w:ascii="Arial" w:hAnsi="Arial" w:cs="Arial"/>
                <w:b/>
                <w:bCs/>
                <w:i/>
                <w:iCs/>
                <w:sz w:val="20"/>
                <w:szCs w:val="20"/>
              </w:rPr>
            </w:pPr>
            <w:r>
              <w:rPr>
                <w:rFonts w:ascii="Arial" w:hAnsi="Arial" w:cs="Arial"/>
                <w:b/>
                <w:bCs/>
                <w:i/>
                <w:iCs/>
                <w:sz w:val="20"/>
                <w:szCs w:val="20"/>
              </w:rPr>
              <w:t>Abilità</w:t>
            </w:r>
          </w:p>
          <w:p w14:paraId="4BA641AD"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Interagire in conversazioni brevi e chiare su argomenti di interesse personale, quotidiano, sociale o d’attualità.</w:t>
            </w:r>
          </w:p>
          <w:p w14:paraId="4432687B"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Utilizzare appropriate strategie ai fini della ricerca di informazioni e della comprensione dei punti essenziali in messaggi chiari, di breve estensione, scritti e orali, su argomenti noti e di interesse personale, quotidiano, sociale o d’attualità.</w:t>
            </w:r>
          </w:p>
          <w:p w14:paraId="5CDF2055"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Utilizzare un repertorio lessicale ed espressioni di base, per esprimere bisogni concreti della vita quotidiana, descrivere esperienze e narrare avvenimenti di tipo personale o familiare.</w:t>
            </w:r>
          </w:p>
          <w:p w14:paraId="76E83B10"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Utilizzare i dizionari monolingue e bilingue, compresi quelli multimediali.</w:t>
            </w:r>
          </w:p>
          <w:p w14:paraId="462EBB04"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Descrivere in maniera semplice esperienze, impressioni ed eventi, relativi all’ambito personale, sociale o all’attualità.</w:t>
            </w:r>
          </w:p>
          <w:p w14:paraId="09C95901" w14:textId="77777777" w:rsidR="00A55ACE" w:rsidRDefault="00A55ACE" w:rsidP="00595347">
            <w:pPr>
              <w:widowControl w:val="0"/>
              <w:kinsoku w:val="0"/>
              <w:overflowPunct w:val="0"/>
              <w:autoSpaceDE w:val="0"/>
              <w:autoSpaceDN w:val="0"/>
              <w:adjustRightInd w:val="0"/>
              <w:spacing w:before="9" w:after="0" w:line="260" w:lineRule="exact"/>
              <w:jc w:val="both"/>
              <w:rPr>
                <w:rFonts w:ascii="Arial" w:hAnsi="Arial" w:cs="Arial"/>
                <w:sz w:val="20"/>
                <w:szCs w:val="20"/>
              </w:rPr>
            </w:pPr>
            <w:r>
              <w:rPr>
                <w:rFonts w:ascii="Arial" w:hAnsi="Arial" w:cs="Arial"/>
                <w:sz w:val="20"/>
                <w:szCs w:val="20"/>
              </w:rPr>
              <w:t>Produrre testi brevi, semplici e coerenti su tematiche note di interesse personale, quotidiano, sociale, appropriati nelle scelte lessicali e sintattiche.</w:t>
            </w:r>
          </w:p>
          <w:p w14:paraId="0C6838F5"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Riconoscere gli aspetti strutturali della lingua utilizzata in testi comunicativi nella forma scritta, orale e multimediale.</w:t>
            </w:r>
          </w:p>
          <w:p w14:paraId="155DCE52" w14:textId="77777777" w:rsidR="00A55ACE" w:rsidRDefault="00A55ACE" w:rsidP="00595347">
            <w:pPr>
              <w:autoSpaceDE w:val="0"/>
              <w:autoSpaceDN w:val="0"/>
              <w:adjustRightInd w:val="0"/>
              <w:spacing w:after="0" w:line="240" w:lineRule="auto"/>
              <w:jc w:val="both"/>
              <w:rPr>
                <w:rFonts w:ascii="Arial" w:hAnsi="Arial" w:cs="Arial"/>
                <w:sz w:val="20"/>
                <w:szCs w:val="20"/>
              </w:rPr>
            </w:pPr>
            <w:r>
              <w:rPr>
                <w:rFonts w:ascii="Arial" w:hAnsi="Arial" w:cs="Arial"/>
                <w:sz w:val="20"/>
                <w:szCs w:val="20"/>
              </w:rPr>
              <w:t>Cogliere il carattere interculturale della lingua inglese, anche in relazione alla sua dimensione globale e alle varietà geografiche.</w:t>
            </w:r>
          </w:p>
          <w:p w14:paraId="4AC0E5EC" w14:textId="77777777" w:rsidR="00A55ACE" w:rsidRDefault="00A55ACE" w:rsidP="00595347">
            <w:pPr>
              <w:widowControl w:val="0"/>
              <w:kinsoku w:val="0"/>
              <w:overflowPunct w:val="0"/>
              <w:autoSpaceDE w:val="0"/>
              <w:autoSpaceDN w:val="0"/>
              <w:adjustRightInd w:val="0"/>
              <w:spacing w:before="9" w:after="0" w:line="260" w:lineRule="exact"/>
              <w:jc w:val="both"/>
              <w:rPr>
                <w:rFonts w:ascii="Arial" w:eastAsia="Times New Roman" w:hAnsi="Arial" w:cs="Arial"/>
                <w:sz w:val="20"/>
                <w:szCs w:val="20"/>
                <w:lang w:eastAsia="it-IT"/>
              </w:rPr>
            </w:pPr>
          </w:p>
        </w:tc>
      </w:tr>
    </w:tbl>
    <w:p w14:paraId="196CA00B" w14:textId="77777777" w:rsidR="00A55ACE" w:rsidRDefault="00A55ACE" w:rsidP="00A55ACE">
      <w:pPr>
        <w:autoSpaceDE w:val="0"/>
        <w:autoSpaceDN w:val="0"/>
        <w:adjustRightInd w:val="0"/>
        <w:spacing w:after="0" w:line="240" w:lineRule="auto"/>
        <w:jc w:val="both"/>
        <w:rPr>
          <w:rFonts w:ascii="Arial" w:hAnsi="Arial" w:cs="Arial"/>
          <w:sz w:val="16"/>
          <w:szCs w:val="16"/>
        </w:rPr>
      </w:pPr>
    </w:p>
    <w:p w14:paraId="77447E6A" w14:textId="77777777" w:rsidR="00A55ACE" w:rsidRDefault="00A55ACE" w:rsidP="00A55ACE">
      <w:pPr>
        <w:autoSpaceDE w:val="0"/>
        <w:autoSpaceDN w:val="0"/>
        <w:adjustRightInd w:val="0"/>
        <w:spacing w:after="0" w:line="240" w:lineRule="auto"/>
        <w:jc w:val="both"/>
        <w:rPr>
          <w:rFonts w:ascii="Arial" w:hAnsi="Arial" w:cs="Arial"/>
          <w:sz w:val="16"/>
          <w:szCs w:val="16"/>
        </w:rPr>
      </w:pPr>
      <w:r>
        <w:rPr>
          <w:rFonts w:ascii="Arial" w:hAnsi="Arial" w:cs="Arial"/>
          <w:sz w:val="16"/>
          <w:szCs w:val="16"/>
        </w:rPr>
        <w:t>Nota 1: Livello B1 soglia del QCER – Quadro Comune Europeo di Riferimento per le Lingue:</w:t>
      </w:r>
    </w:p>
    <w:p w14:paraId="19B2A019" w14:textId="77777777" w:rsidR="00A55ACE" w:rsidRDefault="00A55ACE" w:rsidP="00A55ACE">
      <w:pPr>
        <w:autoSpaceDE w:val="0"/>
        <w:autoSpaceDN w:val="0"/>
        <w:adjustRightInd w:val="0"/>
        <w:spacing w:after="0" w:line="240" w:lineRule="auto"/>
        <w:jc w:val="both"/>
        <w:rPr>
          <w:rFonts w:ascii="Arial" w:eastAsia="Times New Roman" w:hAnsi="Arial" w:cs="Arial"/>
          <w:sz w:val="16"/>
          <w:szCs w:val="16"/>
          <w:lang w:eastAsia="it-IT"/>
        </w:rPr>
      </w:pPr>
      <w:r>
        <w:rPr>
          <w:rFonts w:ascii="Arial" w:hAnsi="Arial" w:cs="Arial"/>
          <w:b/>
          <w:bCs/>
          <w:i/>
          <w:iCs/>
          <w:sz w:val="16"/>
          <w:szCs w:val="16"/>
        </w:rPr>
        <w:t>“</w:t>
      </w:r>
      <w:r>
        <w:rPr>
          <w:rFonts w:ascii="Arial" w:hAnsi="Arial" w:cs="Arial"/>
          <w:i/>
          <w:iCs/>
          <w:sz w:val="16"/>
          <w:szCs w:val="16"/>
        </w:rPr>
        <w:t xml:space="preserve">È in grado di comprendere i punti essenziali di messaggi chiari in lingua standard su argomenti familiari che affronta normalmente al lavoro, a scuola, nel tempo libero, ecc. Se la cava in molte situazioni che si possono presentare viaggiando in una regione dove si parla la lingua in questione. Sa produrre testi semplici e coerenti su argomenti che gli siano familiari o siano di suo interesse. È in grado di descrivere esperienze e avvenimenti, sogni, speranze, ambizioni, di esporre brevemente ragioni e dare spiegazioni su </w:t>
      </w:r>
      <w:r>
        <w:rPr>
          <w:rFonts w:ascii="Helvetica-Narrow-Oblique" w:hAnsi="Helvetica-Narrow-Oblique" w:cs="Helvetica-Narrow-Oblique"/>
          <w:i/>
          <w:iCs/>
          <w:sz w:val="16"/>
          <w:szCs w:val="16"/>
        </w:rPr>
        <w:t>opinioni e progetti.”</w:t>
      </w:r>
    </w:p>
    <w:p w14:paraId="4DD1D058" w14:textId="4ECE32E9" w:rsidR="00A55ACE" w:rsidRPr="002273B3" w:rsidRDefault="00A55ACE" w:rsidP="002273B3">
      <w:pPr>
        <w:rPr>
          <w:rFonts w:ascii="Arial" w:eastAsia="Times New Roman" w:hAnsi="Arial" w:cs="Arial"/>
          <w:sz w:val="26"/>
          <w:szCs w:val="26"/>
          <w:lang w:val="en-US" w:eastAsia="it-IT"/>
        </w:rPr>
      </w:pPr>
      <w:r w:rsidRPr="00F40410">
        <w:rPr>
          <w:rFonts w:ascii="Arial" w:eastAsia="Times New Roman" w:hAnsi="Arial" w:cs="Arial"/>
          <w:sz w:val="26"/>
          <w:szCs w:val="26"/>
          <w:lang w:eastAsia="it-IT"/>
        </w:rPr>
        <w:br w:type="page"/>
      </w:r>
      <w:r w:rsidRPr="004D3E31">
        <w:rPr>
          <w:rFonts w:ascii="Arial" w:eastAsia="Times New Roman" w:hAnsi="Arial" w:cs="Arial"/>
          <w:b/>
          <w:bCs/>
          <w:sz w:val="28"/>
          <w:szCs w:val="28"/>
          <w:lang w:val="en-US" w:eastAsia="it-IT"/>
        </w:rPr>
        <w:lastRenderedPageBreak/>
        <w:t>MODULO N. 1</w:t>
      </w:r>
      <w:r w:rsidRPr="004D3E31">
        <w:rPr>
          <w:rFonts w:ascii="Arial" w:eastAsia="Times New Roman" w:hAnsi="Arial" w:cs="Arial"/>
          <w:b/>
          <w:bCs/>
          <w:sz w:val="28"/>
          <w:szCs w:val="28"/>
          <w:lang w:val="en-US" w:eastAsia="it-IT"/>
        </w:rPr>
        <w:tab/>
      </w:r>
      <w:proofErr w:type="gramStart"/>
      <w:r w:rsidR="004D3E31" w:rsidRPr="004D3E31">
        <w:rPr>
          <w:rFonts w:ascii="Arial" w:eastAsia="Times New Roman" w:hAnsi="Arial" w:cs="Arial"/>
          <w:b/>
          <w:bCs/>
          <w:sz w:val="28"/>
          <w:szCs w:val="28"/>
          <w:lang w:val="en-US" w:eastAsia="it-IT"/>
        </w:rPr>
        <w:t>BOTHSIDES  STARTER</w:t>
      </w:r>
      <w:proofErr w:type="gramEnd"/>
      <w:r w:rsidR="004D3E31" w:rsidRPr="004D3E31">
        <w:rPr>
          <w:rFonts w:ascii="Arial" w:eastAsia="Times New Roman" w:hAnsi="Arial" w:cs="Arial"/>
          <w:b/>
          <w:bCs/>
          <w:sz w:val="28"/>
          <w:szCs w:val="28"/>
          <w:lang w:val="en-US" w:eastAsia="it-IT"/>
        </w:rPr>
        <w:t xml:space="preserve"> UNITS A-F and </w:t>
      </w:r>
      <w:r w:rsidRPr="004D3E31">
        <w:rPr>
          <w:rFonts w:ascii="Arial" w:eastAsia="Times New Roman" w:hAnsi="Arial" w:cs="Arial"/>
          <w:b/>
          <w:bCs/>
          <w:sz w:val="28"/>
          <w:szCs w:val="28"/>
          <w:lang w:val="en-US" w:eastAsia="it-IT"/>
        </w:rPr>
        <w:t xml:space="preserve">  Unit 1 </w:t>
      </w:r>
      <w:r w:rsidRPr="004D3E31">
        <w:rPr>
          <w:rFonts w:ascii="Arial" w:eastAsia="Times New Roman" w:hAnsi="Arial" w:cs="Arial"/>
          <w:b/>
          <w:bCs/>
          <w:sz w:val="28"/>
          <w:szCs w:val="28"/>
          <w:lang w:val="en-US" w:eastAsia="it-IT"/>
        </w:rPr>
        <w:tab/>
      </w:r>
    </w:p>
    <w:p w14:paraId="0532AFFE" w14:textId="77777777" w:rsidR="00A55ACE" w:rsidRPr="00A55ACE" w:rsidRDefault="00A55ACE" w:rsidP="00A55ACE">
      <w:pPr>
        <w:tabs>
          <w:tab w:val="left" w:pos="2835"/>
          <w:tab w:val="left" w:pos="6237"/>
        </w:tabs>
        <w:spacing w:after="0" w:line="240" w:lineRule="auto"/>
        <w:rPr>
          <w:rFonts w:ascii="Arial" w:eastAsia="Times New Roman" w:hAnsi="Arial" w:cs="Arial"/>
          <w:sz w:val="28"/>
          <w:szCs w:val="28"/>
          <w:lang w:eastAsia="it-IT"/>
        </w:rPr>
      </w:pPr>
      <w:r w:rsidRPr="00A55ACE">
        <w:rPr>
          <w:rFonts w:ascii="Arial" w:eastAsia="Times New Roman" w:hAnsi="Arial" w:cs="Arial"/>
          <w:b/>
          <w:bCs/>
          <w:sz w:val="28"/>
          <w:szCs w:val="28"/>
          <w:lang w:eastAsia="it-IT"/>
        </w:rPr>
        <w:t>Tempi: settembre- ottobre-novembre</w:t>
      </w:r>
    </w:p>
    <w:p w14:paraId="04964598" w14:textId="77777777" w:rsidR="00A55ACE" w:rsidRPr="00A55ACE" w:rsidRDefault="00A55ACE" w:rsidP="00A55ACE">
      <w:pPr>
        <w:widowControl w:val="0"/>
        <w:kinsoku w:val="0"/>
        <w:overflowPunct w:val="0"/>
        <w:autoSpaceDE w:val="0"/>
        <w:autoSpaceDN w:val="0"/>
        <w:adjustRightInd w:val="0"/>
        <w:spacing w:before="102" w:after="0" w:line="240" w:lineRule="auto"/>
        <w:rPr>
          <w:rFonts w:ascii="Arial" w:eastAsia="Times New Roman" w:hAnsi="Arial" w:cs="Arial"/>
          <w:b/>
          <w:bCs/>
          <w:color w:val="231F20"/>
          <w:sz w:val="20"/>
          <w:szCs w:val="20"/>
          <w:lang w:eastAsia="it-IT"/>
        </w:rPr>
      </w:pPr>
    </w:p>
    <w:p w14:paraId="13F8930A" w14:textId="77777777" w:rsidR="00A55ACE" w:rsidRDefault="00A55ACE" w:rsidP="00A55ACE">
      <w:pPr>
        <w:widowControl w:val="0"/>
        <w:kinsoku w:val="0"/>
        <w:overflowPunct w:val="0"/>
        <w:autoSpaceDE w:val="0"/>
        <w:autoSpaceDN w:val="0"/>
        <w:adjustRightInd w:val="0"/>
        <w:spacing w:before="102" w:after="0" w:line="240" w:lineRule="auto"/>
        <w:rPr>
          <w:rFonts w:ascii="Arial" w:eastAsia="Times New Roman" w:hAnsi="Arial" w:cs="Arial"/>
          <w:color w:val="000000"/>
          <w:sz w:val="20"/>
          <w:szCs w:val="20"/>
          <w:lang w:val="en-US" w:eastAsia="it-IT"/>
        </w:rPr>
      </w:pPr>
      <w:proofErr w:type="spellStart"/>
      <w:r>
        <w:rPr>
          <w:rFonts w:ascii="Arial" w:eastAsia="Times New Roman" w:hAnsi="Arial" w:cs="Arial"/>
          <w:b/>
          <w:bCs/>
          <w:color w:val="231F20"/>
          <w:sz w:val="20"/>
          <w:szCs w:val="20"/>
          <w:lang w:val="en-US" w:eastAsia="it-IT"/>
        </w:rPr>
        <w:t>materiale</w:t>
      </w:r>
      <w:proofErr w:type="spellEnd"/>
      <w:r>
        <w:rPr>
          <w:rFonts w:ascii="Arial" w:eastAsia="Times New Roman" w:hAnsi="Arial" w:cs="Arial"/>
          <w:b/>
          <w:bCs/>
          <w:color w:val="231F20"/>
          <w:sz w:val="20"/>
          <w:szCs w:val="20"/>
          <w:lang w:val="en-US" w:eastAsia="it-IT"/>
        </w:rPr>
        <w:t xml:space="preserve">: </w:t>
      </w:r>
      <w:r>
        <w:rPr>
          <w:rFonts w:ascii="Arial" w:eastAsia="Times New Roman" w:hAnsi="Arial" w:cs="Arial"/>
          <w:color w:val="231F20"/>
          <w:spacing w:val="-2"/>
          <w:sz w:val="20"/>
          <w:szCs w:val="20"/>
          <w:lang w:val="en-US" w:eastAsia="it-IT"/>
        </w:rPr>
        <w:t>Student’s</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Book</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pacing w:val="-3"/>
          <w:sz w:val="20"/>
          <w:szCs w:val="20"/>
          <w:lang w:val="en-US" w:eastAsia="it-IT"/>
        </w:rPr>
        <w:t>W</w:t>
      </w:r>
      <w:r>
        <w:rPr>
          <w:rFonts w:ascii="Arial" w:eastAsia="Times New Roman" w:hAnsi="Arial" w:cs="Arial"/>
          <w:color w:val="231F20"/>
          <w:spacing w:val="-2"/>
          <w:sz w:val="20"/>
          <w:szCs w:val="20"/>
          <w:lang w:val="en-US" w:eastAsia="it-IT"/>
        </w:rPr>
        <w:t>orkbook,</w:t>
      </w:r>
      <w:r>
        <w:rPr>
          <w:rFonts w:ascii="Arial" w:eastAsia="Times New Roman" w:hAnsi="Arial" w:cs="Arial"/>
          <w:color w:val="231F20"/>
          <w:spacing w:val="11"/>
          <w:sz w:val="20"/>
          <w:szCs w:val="20"/>
          <w:lang w:val="en-US" w:eastAsia="it-IT"/>
        </w:rPr>
        <w:t xml:space="preserve"> </w:t>
      </w:r>
      <w:proofErr w:type="gramStart"/>
      <w:r>
        <w:rPr>
          <w:rFonts w:ascii="Arial" w:eastAsia="Times New Roman" w:hAnsi="Arial" w:cs="Arial"/>
          <w:color w:val="231F20"/>
          <w:spacing w:val="-4"/>
          <w:sz w:val="20"/>
          <w:szCs w:val="20"/>
          <w:lang w:val="en-US" w:eastAsia="it-IT"/>
        </w:rPr>
        <w:t>T</w:t>
      </w:r>
      <w:r>
        <w:rPr>
          <w:rFonts w:ascii="Arial" w:eastAsia="Times New Roman" w:hAnsi="Arial" w:cs="Arial"/>
          <w:color w:val="231F20"/>
          <w:spacing w:val="-3"/>
          <w:sz w:val="20"/>
          <w:szCs w:val="20"/>
          <w:lang w:val="en-US" w:eastAsia="it-IT"/>
        </w:rPr>
        <w:t>eacher‘</w:t>
      </w:r>
      <w:proofErr w:type="gramEnd"/>
      <w:r>
        <w:rPr>
          <w:rFonts w:ascii="Arial" w:eastAsia="Times New Roman" w:hAnsi="Arial" w:cs="Arial"/>
          <w:color w:val="231F20"/>
          <w:spacing w:val="-3"/>
          <w:sz w:val="20"/>
          <w:szCs w:val="20"/>
          <w:lang w:val="en-US" w:eastAsia="it-IT"/>
        </w:rPr>
        <w:t>s</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Book,</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pacing w:val="-7"/>
          <w:sz w:val="20"/>
          <w:szCs w:val="20"/>
          <w:lang w:val="en-US" w:eastAsia="it-IT"/>
        </w:rPr>
        <w:t>T</w:t>
      </w:r>
      <w:r>
        <w:rPr>
          <w:rFonts w:ascii="Arial" w:eastAsia="Times New Roman" w:hAnsi="Arial" w:cs="Arial"/>
          <w:color w:val="231F20"/>
          <w:spacing w:val="-6"/>
          <w:sz w:val="20"/>
          <w:szCs w:val="20"/>
          <w:lang w:val="en-US" w:eastAsia="it-IT"/>
        </w:rPr>
        <w:t>est</w:t>
      </w:r>
      <w:r>
        <w:rPr>
          <w:rFonts w:ascii="Arial" w:eastAsia="Times New Roman" w:hAnsi="Arial" w:cs="Arial"/>
          <w:color w:val="231F20"/>
          <w:spacing w:val="11"/>
          <w:sz w:val="20"/>
          <w:szCs w:val="20"/>
          <w:lang w:val="en-US" w:eastAsia="it-IT"/>
        </w:rPr>
        <w:t xml:space="preserve"> </w:t>
      </w:r>
      <w:r>
        <w:rPr>
          <w:rFonts w:ascii="Arial" w:eastAsia="Times New Roman" w:hAnsi="Arial" w:cs="Arial"/>
          <w:color w:val="231F20"/>
          <w:sz w:val="20"/>
          <w:szCs w:val="20"/>
          <w:lang w:val="en-US" w:eastAsia="it-IT"/>
        </w:rPr>
        <w:t>Book</w:t>
      </w:r>
    </w:p>
    <w:p w14:paraId="422DB0AA" w14:textId="77777777" w:rsidR="00A55ACE" w:rsidRDefault="00A55ACE" w:rsidP="00A55ACE">
      <w:pPr>
        <w:widowControl w:val="0"/>
        <w:kinsoku w:val="0"/>
        <w:overflowPunct w:val="0"/>
        <w:autoSpaceDE w:val="0"/>
        <w:autoSpaceDN w:val="0"/>
        <w:adjustRightInd w:val="0"/>
        <w:spacing w:before="102" w:after="0" w:line="240" w:lineRule="auto"/>
        <w:rPr>
          <w:rFonts w:ascii="Arial" w:eastAsia="Times New Roman" w:hAnsi="Arial" w:cs="Arial"/>
          <w:b/>
          <w:bCs/>
          <w:color w:val="231F20"/>
          <w:sz w:val="20"/>
          <w:szCs w:val="20"/>
          <w:lang w:val="en-US" w:eastAsia="it-IT"/>
        </w:rPr>
      </w:pPr>
      <w:proofErr w:type="spellStart"/>
      <w:r>
        <w:rPr>
          <w:rFonts w:ascii="Arial" w:eastAsia="Times New Roman" w:hAnsi="Arial" w:cs="Arial"/>
          <w:b/>
          <w:bCs/>
          <w:color w:val="231F20"/>
          <w:sz w:val="20"/>
          <w:szCs w:val="20"/>
          <w:lang w:val="en-US" w:eastAsia="it-IT"/>
        </w:rPr>
        <w:t>materiale</w:t>
      </w:r>
      <w:proofErr w:type="spellEnd"/>
      <w:r>
        <w:rPr>
          <w:rFonts w:ascii="Arial" w:eastAsia="Times New Roman" w:hAnsi="Arial" w:cs="Arial"/>
          <w:b/>
          <w:bCs/>
          <w:color w:val="231F20"/>
          <w:sz w:val="20"/>
          <w:szCs w:val="20"/>
          <w:lang w:val="en-US" w:eastAsia="it-IT"/>
        </w:rPr>
        <w:t xml:space="preserve"> offline: </w:t>
      </w:r>
      <w:r>
        <w:rPr>
          <w:rFonts w:ascii="Arial" w:eastAsia="Times New Roman" w:hAnsi="Arial" w:cs="Arial"/>
          <w:bCs/>
          <w:color w:val="231F20"/>
          <w:sz w:val="20"/>
          <w:szCs w:val="20"/>
          <w:lang w:val="en-US" w:eastAsia="it-IT"/>
        </w:rPr>
        <w:t xml:space="preserve">eBook </w:t>
      </w:r>
      <w:proofErr w:type="spellStart"/>
      <w:r>
        <w:rPr>
          <w:rFonts w:ascii="Arial" w:eastAsia="Times New Roman" w:hAnsi="Arial" w:cs="Arial"/>
          <w:bCs/>
          <w:color w:val="231F20"/>
          <w:sz w:val="20"/>
          <w:szCs w:val="20"/>
          <w:lang w:val="en-US" w:eastAsia="it-IT"/>
        </w:rPr>
        <w:t>su</w:t>
      </w:r>
      <w:proofErr w:type="spellEnd"/>
      <w:r>
        <w:rPr>
          <w:rFonts w:ascii="Arial" w:eastAsia="Times New Roman" w:hAnsi="Arial" w:cs="Arial"/>
          <w:bCs/>
          <w:color w:val="231F20"/>
          <w:sz w:val="20"/>
          <w:szCs w:val="20"/>
          <w:lang w:val="en-US" w:eastAsia="it-IT"/>
        </w:rPr>
        <w:t xml:space="preserve"> DVD</w:t>
      </w:r>
      <w:r>
        <w:rPr>
          <w:rFonts w:ascii="Arial" w:eastAsia="Times New Roman" w:hAnsi="Arial" w:cs="Arial"/>
          <w:b/>
          <w:bCs/>
          <w:color w:val="231F20"/>
          <w:sz w:val="20"/>
          <w:szCs w:val="20"/>
          <w:lang w:val="en-US" w:eastAsia="it-IT"/>
        </w:rPr>
        <w:t xml:space="preserve"> </w:t>
      </w:r>
    </w:p>
    <w:p w14:paraId="6DDF2EEA" w14:textId="785193A6" w:rsidR="00A55ACE" w:rsidRDefault="00A55ACE" w:rsidP="00A55ACE">
      <w:pPr>
        <w:widowControl w:val="0"/>
        <w:kinsoku w:val="0"/>
        <w:overflowPunct w:val="0"/>
        <w:autoSpaceDE w:val="0"/>
        <w:autoSpaceDN w:val="0"/>
        <w:adjustRightInd w:val="0"/>
        <w:spacing w:before="102" w:after="0" w:line="240" w:lineRule="auto"/>
        <w:rPr>
          <w:rFonts w:ascii="Arial" w:eastAsia="Times New Roman" w:hAnsi="Arial" w:cs="Arial"/>
          <w:bCs/>
          <w:color w:val="231F20"/>
          <w:sz w:val="20"/>
          <w:szCs w:val="20"/>
          <w:lang w:val="en-US" w:eastAsia="it-IT"/>
        </w:rPr>
      </w:pPr>
      <w:proofErr w:type="spellStart"/>
      <w:r>
        <w:rPr>
          <w:rFonts w:ascii="Arial" w:eastAsia="Times New Roman" w:hAnsi="Arial" w:cs="Arial"/>
          <w:b/>
          <w:bCs/>
          <w:color w:val="231F20"/>
          <w:sz w:val="20"/>
          <w:szCs w:val="20"/>
          <w:lang w:val="en-US" w:eastAsia="it-IT"/>
        </w:rPr>
        <w:t>materiale</w:t>
      </w:r>
      <w:proofErr w:type="spellEnd"/>
      <w:r>
        <w:rPr>
          <w:rFonts w:ascii="Arial" w:eastAsia="Times New Roman" w:hAnsi="Arial" w:cs="Arial"/>
          <w:b/>
          <w:bCs/>
          <w:color w:val="231F20"/>
          <w:sz w:val="20"/>
          <w:szCs w:val="20"/>
          <w:lang w:val="en-US" w:eastAsia="it-IT"/>
        </w:rPr>
        <w:t xml:space="preserve"> online: </w:t>
      </w:r>
      <w:r w:rsidR="004D3E31">
        <w:rPr>
          <w:rFonts w:ascii="Arial" w:eastAsia="Times New Roman" w:hAnsi="Arial" w:cs="Arial"/>
          <w:bCs/>
          <w:color w:val="231F20"/>
          <w:sz w:val="20"/>
          <w:szCs w:val="20"/>
          <w:lang w:val="en-US" w:eastAsia="it-IT"/>
        </w:rPr>
        <w:t>Google Classroom</w:t>
      </w:r>
    </w:p>
    <w:p w14:paraId="5DCEFE61" w14:textId="5D8DA6CC" w:rsidR="002273B3" w:rsidRDefault="002273B3" w:rsidP="00A55ACE">
      <w:pPr>
        <w:widowControl w:val="0"/>
        <w:kinsoku w:val="0"/>
        <w:overflowPunct w:val="0"/>
        <w:autoSpaceDE w:val="0"/>
        <w:autoSpaceDN w:val="0"/>
        <w:adjustRightInd w:val="0"/>
        <w:spacing w:before="102" w:after="0" w:line="240" w:lineRule="auto"/>
        <w:rPr>
          <w:rFonts w:ascii="Arial" w:eastAsia="Times New Roman" w:hAnsi="Arial" w:cs="Arial"/>
          <w:bCs/>
          <w:color w:val="231F20"/>
          <w:sz w:val="20"/>
          <w:szCs w:val="20"/>
          <w:lang w:val="en-US" w:eastAsia="it-IT"/>
        </w:rPr>
      </w:pPr>
    </w:p>
    <w:p w14:paraId="1E44BFF2" w14:textId="07093C7E" w:rsidR="002273B3" w:rsidRPr="002273B3" w:rsidRDefault="002273B3" w:rsidP="00A55ACE">
      <w:pPr>
        <w:widowControl w:val="0"/>
        <w:kinsoku w:val="0"/>
        <w:overflowPunct w:val="0"/>
        <w:autoSpaceDE w:val="0"/>
        <w:autoSpaceDN w:val="0"/>
        <w:adjustRightInd w:val="0"/>
        <w:spacing w:before="102" w:after="0" w:line="240" w:lineRule="auto"/>
        <w:rPr>
          <w:rFonts w:ascii="Avenir Book" w:eastAsia="Times New Roman" w:hAnsi="Avenir Book" w:cs="Arial"/>
          <w:b/>
          <w:color w:val="231F20"/>
          <w:sz w:val="28"/>
          <w:szCs w:val="28"/>
          <w:lang w:val="en-US" w:eastAsia="it-IT"/>
        </w:rPr>
      </w:pPr>
      <w:r w:rsidRPr="002273B3">
        <w:rPr>
          <w:rFonts w:ascii="Avenir Book" w:eastAsia="Times New Roman" w:hAnsi="Avenir Book" w:cs="Arial"/>
          <w:b/>
          <w:color w:val="231F20"/>
          <w:sz w:val="28"/>
          <w:szCs w:val="28"/>
          <w:lang w:val="en-US" w:eastAsia="it-IT"/>
        </w:rPr>
        <w:t>Starter Units</w:t>
      </w:r>
    </w:p>
    <w:p w14:paraId="77456B54" w14:textId="77777777" w:rsidR="00A55ACE" w:rsidRDefault="00A55ACE" w:rsidP="00A55ACE">
      <w:pPr>
        <w:widowControl w:val="0"/>
        <w:kinsoku w:val="0"/>
        <w:overflowPunct w:val="0"/>
        <w:autoSpaceDE w:val="0"/>
        <w:autoSpaceDN w:val="0"/>
        <w:adjustRightInd w:val="0"/>
        <w:spacing w:before="18" w:after="0" w:line="140" w:lineRule="exact"/>
        <w:rPr>
          <w:rFonts w:ascii="Arial" w:eastAsia="Times New Roman" w:hAnsi="Arial" w:cs="Arial"/>
          <w:sz w:val="14"/>
          <w:szCs w:val="14"/>
          <w:lang w:val="en-US" w:eastAsia="it-IT"/>
        </w:rPr>
      </w:pPr>
    </w:p>
    <w:p w14:paraId="3D18F6B7" w14:textId="77777777" w:rsidR="00A55ACE" w:rsidRDefault="002273B3" w:rsidP="00A55ACE">
      <w:pPr>
        <w:spacing w:after="0" w:line="240" w:lineRule="auto"/>
        <w:rPr>
          <w:rFonts w:ascii="Arial" w:eastAsia="Times New Roman" w:hAnsi="Arial" w:cs="Arial"/>
          <w:sz w:val="24"/>
          <w:szCs w:val="24"/>
          <w:lang w:val="en-US" w:eastAsia="it-IT"/>
        </w:rPr>
      </w:pPr>
      <w:r>
        <w:rPr>
          <w:rFonts w:ascii="Arial" w:eastAsia="Times New Roman" w:hAnsi="Arial" w:cs="Arial"/>
          <w:noProof/>
          <w:sz w:val="24"/>
          <w:szCs w:val="24"/>
          <w:lang w:val="en-US" w:eastAsia="it-IT"/>
        </w:rPr>
        <w:drawing>
          <wp:inline distT="0" distB="0" distL="0" distR="0" wp14:anchorId="54D159DD" wp14:editId="1A713E82">
            <wp:extent cx="6273800" cy="539940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73800" cy="5399405"/>
                    </a:xfrm>
                    <a:prstGeom prst="rect">
                      <a:avLst/>
                    </a:prstGeom>
                  </pic:spPr>
                </pic:pic>
              </a:graphicData>
            </a:graphic>
          </wp:inline>
        </w:drawing>
      </w:r>
    </w:p>
    <w:p w14:paraId="60F44AE0" w14:textId="77777777" w:rsidR="002273B3" w:rsidRDefault="002273B3" w:rsidP="00A55ACE">
      <w:pPr>
        <w:spacing w:after="0" w:line="240" w:lineRule="auto"/>
        <w:rPr>
          <w:rFonts w:ascii="Arial" w:eastAsia="Times New Roman" w:hAnsi="Arial" w:cs="Arial"/>
          <w:sz w:val="24"/>
          <w:szCs w:val="24"/>
          <w:lang w:val="en-US" w:eastAsia="it-IT"/>
        </w:rPr>
      </w:pPr>
    </w:p>
    <w:p w14:paraId="13A52D39" w14:textId="77777777" w:rsidR="002273B3" w:rsidRDefault="002273B3" w:rsidP="00A55ACE">
      <w:pPr>
        <w:spacing w:after="0" w:line="240" w:lineRule="auto"/>
        <w:rPr>
          <w:rFonts w:ascii="Arial" w:eastAsia="Times New Roman" w:hAnsi="Arial" w:cs="Arial"/>
          <w:sz w:val="24"/>
          <w:szCs w:val="24"/>
          <w:lang w:val="en-US" w:eastAsia="it-IT"/>
        </w:rPr>
      </w:pPr>
    </w:p>
    <w:p w14:paraId="11AF557D"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5F21EB98"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52322F2E"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08C6A6F0"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1D0EF27E"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0C97F17C"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7CE53F21"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689C8647"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4AE49485" w14:textId="38AB2D4B" w:rsidR="002273B3" w:rsidRDefault="002273B3" w:rsidP="00A55ACE">
      <w:pPr>
        <w:spacing w:after="0" w:line="240" w:lineRule="auto"/>
        <w:rPr>
          <w:rFonts w:ascii="Avenir Book" w:eastAsia="Times New Roman" w:hAnsi="Avenir Book" w:cs="Arial"/>
          <w:b/>
          <w:bCs/>
          <w:sz w:val="28"/>
          <w:szCs w:val="28"/>
          <w:lang w:val="en-US" w:eastAsia="it-IT"/>
        </w:rPr>
      </w:pPr>
      <w:r w:rsidRPr="002273B3">
        <w:rPr>
          <w:rFonts w:ascii="Avenir Book" w:eastAsia="Times New Roman" w:hAnsi="Avenir Book" w:cs="Arial"/>
          <w:b/>
          <w:bCs/>
          <w:sz w:val="28"/>
          <w:szCs w:val="28"/>
          <w:lang w:val="en-US" w:eastAsia="it-IT"/>
        </w:rPr>
        <w:lastRenderedPageBreak/>
        <w:t xml:space="preserve">Unit </w:t>
      </w:r>
      <w:proofErr w:type="gramStart"/>
      <w:r w:rsidRPr="002273B3">
        <w:rPr>
          <w:rFonts w:ascii="Avenir Book" w:eastAsia="Times New Roman" w:hAnsi="Avenir Book" w:cs="Arial"/>
          <w:b/>
          <w:bCs/>
          <w:sz w:val="28"/>
          <w:szCs w:val="28"/>
          <w:lang w:val="en-US" w:eastAsia="it-IT"/>
        </w:rPr>
        <w:t xml:space="preserve">1 </w:t>
      </w:r>
      <w:r w:rsidR="001233BD">
        <w:rPr>
          <w:rFonts w:ascii="Avenir Book" w:eastAsia="Times New Roman" w:hAnsi="Avenir Book" w:cs="Arial"/>
          <w:b/>
          <w:bCs/>
          <w:sz w:val="28"/>
          <w:szCs w:val="28"/>
          <w:lang w:val="en-US" w:eastAsia="it-IT"/>
        </w:rPr>
        <w:t>:Our</w:t>
      </w:r>
      <w:proofErr w:type="gramEnd"/>
      <w:r w:rsidR="001233BD">
        <w:rPr>
          <w:rFonts w:ascii="Avenir Book" w:eastAsia="Times New Roman" w:hAnsi="Avenir Book" w:cs="Arial"/>
          <w:b/>
          <w:bCs/>
          <w:sz w:val="28"/>
          <w:szCs w:val="28"/>
          <w:lang w:val="en-US" w:eastAsia="it-IT"/>
        </w:rPr>
        <w:t xml:space="preserve"> Habits</w:t>
      </w:r>
    </w:p>
    <w:p w14:paraId="76EA978A" w14:textId="77777777" w:rsidR="002273B3" w:rsidRDefault="001233BD" w:rsidP="00A55ACE">
      <w:pPr>
        <w:spacing w:after="0" w:line="240" w:lineRule="auto"/>
        <w:rPr>
          <w:rFonts w:ascii="Avenir Book" w:eastAsia="Times New Roman" w:hAnsi="Avenir Book" w:cs="Arial"/>
          <w:b/>
          <w:bCs/>
          <w:sz w:val="28"/>
          <w:szCs w:val="28"/>
          <w:lang w:val="en-US" w:eastAsia="it-IT"/>
        </w:rPr>
      </w:pPr>
      <w:r>
        <w:rPr>
          <w:rFonts w:ascii="Avenir Book" w:eastAsia="Times New Roman" w:hAnsi="Avenir Book" w:cs="Arial"/>
          <w:b/>
          <w:bCs/>
          <w:noProof/>
          <w:sz w:val="28"/>
          <w:szCs w:val="28"/>
          <w:lang w:val="en-US" w:eastAsia="it-IT"/>
        </w:rPr>
        <w:drawing>
          <wp:inline distT="0" distB="0" distL="0" distR="0" wp14:anchorId="2A5108BE" wp14:editId="1413C88D">
            <wp:extent cx="6273800" cy="62738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73800" cy="6273800"/>
                    </a:xfrm>
                    <a:prstGeom prst="rect">
                      <a:avLst/>
                    </a:prstGeom>
                  </pic:spPr>
                </pic:pic>
              </a:graphicData>
            </a:graphic>
          </wp:inline>
        </w:drawing>
      </w:r>
    </w:p>
    <w:p w14:paraId="2E9BFC94"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6B81401D"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2ADE9243" w14:textId="77777777" w:rsidR="001233BD" w:rsidRPr="004D3E31" w:rsidRDefault="001233BD" w:rsidP="001233BD">
      <w:pPr>
        <w:tabs>
          <w:tab w:val="left" w:pos="2835"/>
          <w:tab w:val="left" w:pos="6237"/>
        </w:tabs>
        <w:spacing w:after="0" w:line="240" w:lineRule="auto"/>
        <w:rPr>
          <w:rFonts w:ascii="Arial" w:eastAsia="Times New Roman" w:hAnsi="Arial" w:cs="Arial"/>
          <w:b/>
          <w:bCs/>
          <w:sz w:val="28"/>
          <w:szCs w:val="28"/>
          <w:lang w:val="en-US" w:eastAsia="it-IT"/>
        </w:rPr>
      </w:pPr>
      <w:r w:rsidRPr="004D3E31">
        <w:rPr>
          <w:rFonts w:ascii="Arial" w:eastAsia="Times New Roman" w:hAnsi="Arial" w:cs="Arial"/>
          <w:b/>
          <w:bCs/>
          <w:sz w:val="28"/>
          <w:szCs w:val="28"/>
          <w:lang w:val="en-US" w:eastAsia="it-IT"/>
        </w:rPr>
        <w:t>MODULO N. 2</w:t>
      </w:r>
      <w:r w:rsidRPr="004D3E31">
        <w:rPr>
          <w:rFonts w:ascii="Arial" w:eastAsia="Times New Roman" w:hAnsi="Arial" w:cs="Arial"/>
          <w:b/>
          <w:bCs/>
          <w:sz w:val="28"/>
          <w:szCs w:val="28"/>
          <w:lang w:val="en-US" w:eastAsia="it-IT"/>
        </w:rPr>
        <w:tab/>
        <w:t xml:space="preserve">BOTH SIDES         Units 2-3-4 </w:t>
      </w:r>
      <w:r w:rsidRPr="004D3E31">
        <w:rPr>
          <w:rFonts w:ascii="Arial" w:eastAsia="Times New Roman" w:hAnsi="Arial" w:cs="Arial"/>
          <w:b/>
          <w:bCs/>
          <w:sz w:val="28"/>
          <w:szCs w:val="28"/>
          <w:lang w:val="en-US" w:eastAsia="it-IT"/>
        </w:rPr>
        <w:tab/>
      </w:r>
    </w:p>
    <w:p w14:paraId="379DD9B9" w14:textId="77777777" w:rsidR="001233BD" w:rsidRPr="002273B3" w:rsidRDefault="001233BD" w:rsidP="001233BD">
      <w:pPr>
        <w:tabs>
          <w:tab w:val="left" w:pos="2835"/>
          <w:tab w:val="left" w:pos="6237"/>
        </w:tabs>
        <w:spacing w:after="0" w:line="240" w:lineRule="auto"/>
        <w:rPr>
          <w:rFonts w:ascii="Arial" w:eastAsia="Times New Roman" w:hAnsi="Arial" w:cs="Arial"/>
          <w:sz w:val="28"/>
          <w:szCs w:val="28"/>
          <w:lang w:val="en-US" w:eastAsia="it-IT"/>
        </w:rPr>
      </w:pPr>
      <w:r w:rsidRPr="002273B3">
        <w:rPr>
          <w:rFonts w:ascii="Arial" w:eastAsia="Times New Roman" w:hAnsi="Arial" w:cs="Arial"/>
          <w:b/>
          <w:bCs/>
          <w:sz w:val="28"/>
          <w:szCs w:val="28"/>
          <w:lang w:val="en-US" w:eastAsia="it-IT"/>
        </w:rPr>
        <w:t xml:space="preserve">Tempi: </w:t>
      </w:r>
      <w:proofErr w:type="spellStart"/>
      <w:r w:rsidRPr="002273B3">
        <w:rPr>
          <w:rFonts w:ascii="Arial" w:eastAsia="Times New Roman" w:hAnsi="Arial" w:cs="Arial"/>
          <w:b/>
          <w:bCs/>
          <w:sz w:val="28"/>
          <w:szCs w:val="28"/>
          <w:lang w:val="en-US" w:eastAsia="it-IT"/>
        </w:rPr>
        <w:t>dicembre-gennaio</w:t>
      </w:r>
      <w:proofErr w:type="spellEnd"/>
      <w:r w:rsidRPr="002273B3">
        <w:rPr>
          <w:rFonts w:ascii="Arial" w:eastAsia="Times New Roman" w:hAnsi="Arial" w:cs="Arial"/>
          <w:b/>
          <w:bCs/>
          <w:sz w:val="28"/>
          <w:szCs w:val="28"/>
          <w:lang w:val="en-US" w:eastAsia="it-IT"/>
        </w:rPr>
        <w:t xml:space="preserve">- </w:t>
      </w:r>
      <w:proofErr w:type="spellStart"/>
      <w:r w:rsidRPr="002273B3">
        <w:rPr>
          <w:rFonts w:ascii="Arial" w:eastAsia="Times New Roman" w:hAnsi="Arial" w:cs="Arial"/>
          <w:b/>
          <w:bCs/>
          <w:sz w:val="28"/>
          <w:szCs w:val="28"/>
          <w:lang w:val="en-US" w:eastAsia="it-IT"/>
        </w:rPr>
        <w:t>febbraio</w:t>
      </w:r>
      <w:proofErr w:type="spellEnd"/>
    </w:p>
    <w:p w14:paraId="3DB66FB0" w14:textId="77777777" w:rsidR="001233BD" w:rsidRPr="002273B3" w:rsidRDefault="001233BD" w:rsidP="001233BD">
      <w:pPr>
        <w:widowControl w:val="0"/>
        <w:kinsoku w:val="0"/>
        <w:overflowPunct w:val="0"/>
        <w:autoSpaceDE w:val="0"/>
        <w:autoSpaceDN w:val="0"/>
        <w:adjustRightInd w:val="0"/>
        <w:spacing w:before="102" w:after="0" w:line="240" w:lineRule="auto"/>
        <w:rPr>
          <w:rFonts w:ascii="Arial" w:eastAsia="Times New Roman" w:hAnsi="Arial" w:cs="Arial"/>
          <w:b/>
          <w:bCs/>
          <w:color w:val="231F20"/>
          <w:sz w:val="20"/>
          <w:szCs w:val="20"/>
          <w:lang w:val="en-US" w:eastAsia="it-IT"/>
        </w:rPr>
      </w:pPr>
    </w:p>
    <w:p w14:paraId="1AE798D8" w14:textId="77777777" w:rsidR="001233BD" w:rsidRDefault="001233BD" w:rsidP="001233BD">
      <w:pPr>
        <w:widowControl w:val="0"/>
        <w:kinsoku w:val="0"/>
        <w:overflowPunct w:val="0"/>
        <w:autoSpaceDE w:val="0"/>
        <w:autoSpaceDN w:val="0"/>
        <w:adjustRightInd w:val="0"/>
        <w:spacing w:before="102" w:after="0" w:line="240" w:lineRule="auto"/>
        <w:rPr>
          <w:rFonts w:ascii="Arial" w:eastAsia="Times New Roman" w:hAnsi="Arial" w:cs="Arial"/>
          <w:color w:val="000000"/>
          <w:sz w:val="20"/>
          <w:szCs w:val="20"/>
          <w:lang w:val="en-US" w:eastAsia="it-IT"/>
        </w:rPr>
      </w:pPr>
      <w:proofErr w:type="spellStart"/>
      <w:r>
        <w:rPr>
          <w:rFonts w:ascii="Arial" w:eastAsia="Times New Roman" w:hAnsi="Arial" w:cs="Arial"/>
          <w:b/>
          <w:bCs/>
          <w:color w:val="231F20"/>
          <w:sz w:val="20"/>
          <w:szCs w:val="20"/>
          <w:lang w:val="en-US" w:eastAsia="it-IT"/>
        </w:rPr>
        <w:t>materiale</w:t>
      </w:r>
      <w:proofErr w:type="spellEnd"/>
      <w:r>
        <w:rPr>
          <w:rFonts w:ascii="Arial" w:eastAsia="Times New Roman" w:hAnsi="Arial" w:cs="Arial"/>
          <w:b/>
          <w:bCs/>
          <w:color w:val="231F20"/>
          <w:sz w:val="20"/>
          <w:szCs w:val="20"/>
          <w:lang w:val="en-US" w:eastAsia="it-IT"/>
        </w:rPr>
        <w:t xml:space="preserve">: </w:t>
      </w:r>
      <w:r>
        <w:rPr>
          <w:rFonts w:ascii="Arial" w:eastAsia="Times New Roman" w:hAnsi="Arial" w:cs="Arial"/>
          <w:color w:val="231F20"/>
          <w:spacing w:val="-2"/>
          <w:sz w:val="20"/>
          <w:szCs w:val="20"/>
          <w:lang w:val="en-US" w:eastAsia="it-IT"/>
        </w:rPr>
        <w:t>Student’s</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Book</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pacing w:val="-3"/>
          <w:sz w:val="20"/>
          <w:szCs w:val="20"/>
          <w:lang w:val="en-US" w:eastAsia="it-IT"/>
        </w:rPr>
        <w:t>W</w:t>
      </w:r>
      <w:r>
        <w:rPr>
          <w:rFonts w:ascii="Arial" w:eastAsia="Times New Roman" w:hAnsi="Arial" w:cs="Arial"/>
          <w:color w:val="231F20"/>
          <w:spacing w:val="-2"/>
          <w:sz w:val="20"/>
          <w:szCs w:val="20"/>
          <w:lang w:val="en-US" w:eastAsia="it-IT"/>
        </w:rPr>
        <w:t>orkbook,</w:t>
      </w:r>
      <w:r>
        <w:rPr>
          <w:rFonts w:ascii="Arial" w:eastAsia="Times New Roman" w:hAnsi="Arial" w:cs="Arial"/>
          <w:color w:val="231F20"/>
          <w:spacing w:val="11"/>
          <w:sz w:val="20"/>
          <w:szCs w:val="20"/>
          <w:lang w:val="en-US" w:eastAsia="it-IT"/>
        </w:rPr>
        <w:t xml:space="preserve"> </w:t>
      </w:r>
      <w:proofErr w:type="gramStart"/>
      <w:r>
        <w:rPr>
          <w:rFonts w:ascii="Arial" w:eastAsia="Times New Roman" w:hAnsi="Arial" w:cs="Arial"/>
          <w:color w:val="231F20"/>
          <w:spacing w:val="-4"/>
          <w:sz w:val="20"/>
          <w:szCs w:val="20"/>
          <w:lang w:val="en-US" w:eastAsia="it-IT"/>
        </w:rPr>
        <w:t>T</w:t>
      </w:r>
      <w:r>
        <w:rPr>
          <w:rFonts w:ascii="Arial" w:eastAsia="Times New Roman" w:hAnsi="Arial" w:cs="Arial"/>
          <w:color w:val="231F20"/>
          <w:spacing w:val="-3"/>
          <w:sz w:val="20"/>
          <w:szCs w:val="20"/>
          <w:lang w:val="en-US" w:eastAsia="it-IT"/>
        </w:rPr>
        <w:t>eacher‘</w:t>
      </w:r>
      <w:proofErr w:type="gramEnd"/>
      <w:r>
        <w:rPr>
          <w:rFonts w:ascii="Arial" w:eastAsia="Times New Roman" w:hAnsi="Arial" w:cs="Arial"/>
          <w:color w:val="231F20"/>
          <w:spacing w:val="-3"/>
          <w:sz w:val="20"/>
          <w:szCs w:val="20"/>
          <w:lang w:val="en-US" w:eastAsia="it-IT"/>
        </w:rPr>
        <w:t>s</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Book,</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pacing w:val="-7"/>
          <w:sz w:val="20"/>
          <w:szCs w:val="20"/>
          <w:lang w:val="en-US" w:eastAsia="it-IT"/>
        </w:rPr>
        <w:t>T</w:t>
      </w:r>
      <w:r>
        <w:rPr>
          <w:rFonts w:ascii="Arial" w:eastAsia="Times New Roman" w:hAnsi="Arial" w:cs="Arial"/>
          <w:color w:val="231F20"/>
          <w:spacing w:val="-6"/>
          <w:sz w:val="20"/>
          <w:szCs w:val="20"/>
          <w:lang w:val="en-US" w:eastAsia="it-IT"/>
        </w:rPr>
        <w:t>est</w:t>
      </w:r>
      <w:r>
        <w:rPr>
          <w:rFonts w:ascii="Arial" w:eastAsia="Times New Roman" w:hAnsi="Arial" w:cs="Arial"/>
          <w:color w:val="231F20"/>
          <w:spacing w:val="11"/>
          <w:sz w:val="20"/>
          <w:szCs w:val="20"/>
          <w:lang w:val="en-US" w:eastAsia="it-IT"/>
        </w:rPr>
        <w:t xml:space="preserve"> </w:t>
      </w:r>
      <w:r>
        <w:rPr>
          <w:rFonts w:ascii="Arial" w:eastAsia="Times New Roman" w:hAnsi="Arial" w:cs="Arial"/>
          <w:color w:val="231F20"/>
          <w:sz w:val="20"/>
          <w:szCs w:val="20"/>
          <w:lang w:val="en-US" w:eastAsia="it-IT"/>
        </w:rPr>
        <w:t>Book</w:t>
      </w:r>
    </w:p>
    <w:p w14:paraId="41DF4B25" w14:textId="77777777" w:rsidR="001233BD" w:rsidRDefault="001233BD" w:rsidP="001233BD">
      <w:pPr>
        <w:widowControl w:val="0"/>
        <w:kinsoku w:val="0"/>
        <w:overflowPunct w:val="0"/>
        <w:autoSpaceDE w:val="0"/>
        <w:autoSpaceDN w:val="0"/>
        <w:adjustRightInd w:val="0"/>
        <w:spacing w:before="102" w:after="0" w:line="240" w:lineRule="auto"/>
        <w:rPr>
          <w:rFonts w:ascii="Arial" w:eastAsia="Times New Roman" w:hAnsi="Arial" w:cs="Arial"/>
          <w:b/>
          <w:bCs/>
          <w:color w:val="231F20"/>
          <w:sz w:val="20"/>
          <w:szCs w:val="20"/>
          <w:lang w:val="en-US" w:eastAsia="it-IT"/>
        </w:rPr>
      </w:pPr>
      <w:proofErr w:type="spellStart"/>
      <w:r>
        <w:rPr>
          <w:rFonts w:ascii="Arial" w:eastAsia="Times New Roman" w:hAnsi="Arial" w:cs="Arial"/>
          <w:b/>
          <w:bCs/>
          <w:color w:val="231F20"/>
          <w:sz w:val="20"/>
          <w:szCs w:val="20"/>
          <w:lang w:val="en-US" w:eastAsia="it-IT"/>
        </w:rPr>
        <w:t>materiale</w:t>
      </w:r>
      <w:proofErr w:type="spellEnd"/>
      <w:r>
        <w:rPr>
          <w:rFonts w:ascii="Arial" w:eastAsia="Times New Roman" w:hAnsi="Arial" w:cs="Arial"/>
          <w:b/>
          <w:bCs/>
          <w:color w:val="231F20"/>
          <w:sz w:val="20"/>
          <w:szCs w:val="20"/>
          <w:lang w:val="en-US" w:eastAsia="it-IT"/>
        </w:rPr>
        <w:t xml:space="preserve"> offline: </w:t>
      </w:r>
      <w:r>
        <w:rPr>
          <w:rFonts w:ascii="Arial" w:eastAsia="Times New Roman" w:hAnsi="Arial" w:cs="Arial"/>
          <w:bCs/>
          <w:color w:val="231F20"/>
          <w:sz w:val="20"/>
          <w:szCs w:val="20"/>
          <w:lang w:val="en-US" w:eastAsia="it-IT"/>
        </w:rPr>
        <w:t xml:space="preserve">eBook </w:t>
      </w:r>
      <w:proofErr w:type="spellStart"/>
      <w:r>
        <w:rPr>
          <w:rFonts w:ascii="Arial" w:eastAsia="Times New Roman" w:hAnsi="Arial" w:cs="Arial"/>
          <w:bCs/>
          <w:color w:val="231F20"/>
          <w:sz w:val="20"/>
          <w:szCs w:val="20"/>
          <w:lang w:val="en-US" w:eastAsia="it-IT"/>
        </w:rPr>
        <w:t>su</w:t>
      </w:r>
      <w:proofErr w:type="spellEnd"/>
      <w:r>
        <w:rPr>
          <w:rFonts w:ascii="Arial" w:eastAsia="Times New Roman" w:hAnsi="Arial" w:cs="Arial"/>
          <w:bCs/>
          <w:color w:val="231F20"/>
          <w:sz w:val="20"/>
          <w:szCs w:val="20"/>
          <w:lang w:val="en-US" w:eastAsia="it-IT"/>
        </w:rPr>
        <w:t xml:space="preserve"> DVD</w:t>
      </w:r>
      <w:r>
        <w:rPr>
          <w:rFonts w:ascii="Arial" w:eastAsia="Times New Roman" w:hAnsi="Arial" w:cs="Arial"/>
          <w:b/>
          <w:bCs/>
          <w:color w:val="231F20"/>
          <w:sz w:val="20"/>
          <w:szCs w:val="20"/>
          <w:lang w:val="en-US" w:eastAsia="it-IT"/>
        </w:rPr>
        <w:t xml:space="preserve"> </w:t>
      </w:r>
    </w:p>
    <w:p w14:paraId="2E529885" w14:textId="77777777" w:rsidR="001233BD" w:rsidRDefault="001233BD" w:rsidP="001233BD">
      <w:pPr>
        <w:widowControl w:val="0"/>
        <w:kinsoku w:val="0"/>
        <w:overflowPunct w:val="0"/>
        <w:autoSpaceDE w:val="0"/>
        <w:autoSpaceDN w:val="0"/>
        <w:adjustRightInd w:val="0"/>
        <w:spacing w:before="102" w:after="0" w:line="240" w:lineRule="auto"/>
        <w:rPr>
          <w:rFonts w:ascii="Arial" w:eastAsia="Times New Roman" w:hAnsi="Arial" w:cs="Arial"/>
          <w:bCs/>
          <w:color w:val="231F20"/>
          <w:sz w:val="20"/>
          <w:szCs w:val="20"/>
          <w:lang w:val="en-US" w:eastAsia="it-IT"/>
        </w:rPr>
      </w:pPr>
      <w:proofErr w:type="spellStart"/>
      <w:r>
        <w:rPr>
          <w:rFonts w:ascii="Arial" w:eastAsia="Times New Roman" w:hAnsi="Arial" w:cs="Arial"/>
          <w:b/>
          <w:bCs/>
          <w:color w:val="231F20"/>
          <w:sz w:val="20"/>
          <w:szCs w:val="20"/>
          <w:lang w:val="en-US" w:eastAsia="it-IT"/>
        </w:rPr>
        <w:t>materiale</w:t>
      </w:r>
      <w:proofErr w:type="spellEnd"/>
      <w:r>
        <w:rPr>
          <w:rFonts w:ascii="Arial" w:eastAsia="Times New Roman" w:hAnsi="Arial" w:cs="Arial"/>
          <w:b/>
          <w:bCs/>
          <w:color w:val="231F20"/>
          <w:sz w:val="20"/>
          <w:szCs w:val="20"/>
          <w:lang w:val="en-US" w:eastAsia="it-IT"/>
        </w:rPr>
        <w:t xml:space="preserve"> online: </w:t>
      </w:r>
      <w:r>
        <w:rPr>
          <w:rFonts w:ascii="Arial" w:eastAsia="Times New Roman" w:hAnsi="Arial" w:cs="Arial"/>
          <w:bCs/>
          <w:color w:val="231F20"/>
          <w:sz w:val="20"/>
          <w:szCs w:val="20"/>
          <w:lang w:val="en-US" w:eastAsia="it-IT"/>
        </w:rPr>
        <w:t xml:space="preserve">Google Classroom </w:t>
      </w:r>
    </w:p>
    <w:p w14:paraId="312EAD71"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1089C093" w14:textId="0E4B9653" w:rsidR="001233BD" w:rsidRDefault="001233BD" w:rsidP="00A55ACE">
      <w:pPr>
        <w:spacing w:after="0" w:line="240" w:lineRule="auto"/>
        <w:rPr>
          <w:rFonts w:ascii="Avenir Book" w:eastAsia="Times New Roman" w:hAnsi="Avenir Book" w:cs="Arial"/>
          <w:b/>
          <w:bCs/>
          <w:sz w:val="28"/>
          <w:szCs w:val="28"/>
          <w:lang w:val="en-US" w:eastAsia="it-IT"/>
        </w:rPr>
      </w:pPr>
      <w:r>
        <w:rPr>
          <w:rFonts w:ascii="Avenir Book" w:eastAsia="Times New Roman" w:hAnsi="Avenir Book" w:cs="Arial"/>
          <w:b/>
          <w:bCs/>
          <w:sz w:val="28"/>
          <w:szCs w:val="28"/>
          <w:lang w:val="en-US" w:eastAsia="it-IT"/>
        </w:rPr>
        <w:t>Unit 2: What makes us happy</w:t>
      </w:r>
    </w:p>
    <w:p w14:paraId="0E41508D"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150DBB08"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0B75BF26" w14:textId="77777777" w:rsidR="001233BD" w:rsidRDefault="001233BD" w:rsidP="00A55ACE">
      <w:pPr>
        <w:spacing w:after="0" w:line="240" w:lineRule="auto"/>
        <w:rPr>
          <w:rFonts w:ascii="Avenir Book" w:eastAsia="Times New Roman" w:hAnsi="Avenir Book" w:cs="Arial"/>
          <w:b/>
          <w:bCs/>
          <w:sz w:val="28"/>
          <w:szCs w:val="28"/>
          <w:lang w:val="en-US" w:eastAsia="it-IT"/>
        </w:rPr>
      </w:pPr>
      <w:r>
        <w:rPr>
          <w:rFonts w:ascii="Avenir Book" w:eastAsia="Times New Roman" w:hAnsi="Avenir Book" w:cs="Arial"/>
          <w:b/>
          <w:bCs/>
          <w:noProof/>
          <w:sz w:val="28"/>
          <w:szCs w:val="28"/>
          <w:lang w:val="en-US" w:eastAsia="it-IT"/>
        </w:rPr>
        <w:lastRenderedPageBreak/>
        <w:drawing>
          <wp:inline distT="0" distB="0" distL="0" distR="0" wp14:anchorId="2D4EE532" wp14:editId="1FDF78A4">
            <wp:extent cx="6273800" cy="6108065"/>
            <wp:effectExtent l="0" t="0" r="0" b="63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73800" cy="6108065"/>
                    </a:xfrm>
                    <a:prstGeom prst="rect">
                      <a:avLst/>
                    </a:prstGeom>
                  </pic:spPr>
                </pic:pic>
              </a:graphicData>
            </a:graphic>
          </wp:inline>
        </w:drawing>
      </w:r>
    </w:p>
    <w:p w14:paraId="195CEDCA"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34074565"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2F82DE23" w14:textId="6460A078" w:rsidR="001233BD" w:rsidRDefault="001233BD" w:rsidP="00A55ACE">
      <w:pPr>
        <w:spacing w:after="0" w:line="240" w:lineRule="auto"/>
        <w:rPr>
          <w:rFonts w:ascii="Avenir Book" w:eastAsia="Times New Roman" w:hAnsi="Avenir Book" w:cs="Arial"/>
          <w:b/>
          <w:bCs/>
          <w:sz w:val="28"/>
          <w:szCs w:val="28"/>
          <w:lang w:val="en-US" w:eastAsia="it-IT"/>
        </w:rPr>
      </w:pPr>
      <w:r>
        <w:rPr>
          <w:rFonts w:ascii="Avenir Book" w:eastAsia="Times New Roman" w:hAnsi="Avenir Book" w:cs="Arial"/>
          <w:b/>
          <w:bCs/>
          <w:sz w:val="28"/>
          <w:szCs w:val="28"/>
          <w:lang w:val="en-US" w:eastAsia="it-IT"/>
        </w:rPr>
        <w:lastRenderedPageBreak/>
        <w:t>Unit 3 Health matters</w:t>
      </w:r>
      <w:r>
        <w:rPr>
          <w:rFonts w:ascii="Avenir Book" w:eastAsia="Times New Roman" w:hAnsi="Avenir Book" w:cs="Arial"/>
          <w:b/>
          <w:bCs/>
          <w:noProof/>
          <w:sz w:val="28"/>
          <w:szCs w:val="28"/>
          <w:lang w:val="en-US" w:eastAsia="it-IT"/>
        </w:rPr>
        <w:drawing>
          <wp:inline distT="0" distB="0" distL="0" distR="0" wp14:anchorId="69F8F6DB" wp14:editId="3988EF02">
            <wp:extent cx="6210300" cy="50800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10300" cy="5080000"/>
                    </a:xfrm>
                    <a:prstGeom prst="rect">
                      <a:avLst/>
                    </a:prstGeom>
                  </pic:spPr>
                </pic:pic>
              </a:graphicData>
            </a:graphic>
          </wp:inline>
        </w:drawing>
      </w:r>
    </w:p>
    <w:p w14:paraId="023B9662" w14:textId="7DEB1B5A" w:rsidR="001233BD" w:rsidRDefault="001233BD" w:rsidP="00A55ACE">
      <w:pPr>
        <w:spacing w:after="0" w:line="240" w:lineRule="auto"/>
        <w:rPr>
          <w:rFonts w:ascii="Avenir Book" w:eastAsia="Times New Roman" w:hAnsi="Avenir Book" w:cs="Arial"/>
          <w:b/>
          <w:bCs/>
          <w:sz w:val="28"/>
          <w:szCs w:val="28"/>
          <w:lang w:val="en-US" w:eastAsia="it-IT"/>
        </w:rPr>
      </w:pPr>
    </w:p>
    <w:p w14:paraId="795E7784"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1220FEC9"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6DD496FB"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1458660C"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6FCCDC36"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3926336B"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5EA3539B"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23BCBA8E"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2CD308DB"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36ABF8E0"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4B30B84C"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55746A0D"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446225BE"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59F3E707"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0DF504A2"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4C42C3CE"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1F27EC9C"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14838FF9" w14:textId="59ACCC8D" w:rsidR="001233BD" w:rsidRDefault="001233BD" w:rsidP="00A55ACE">
      <w:pPr>
        <w:spacing w:after="0" w:line="240" w:lineRule="auto"/>
        <w:rPr>
          <w:rFonts w:ascii="Avenir Book" w:eastAsia="Times New Roman" w:hAnsi="Avenir Book" w:cs="Arial"/>
          <w:b/>
          <w:bCs/>
          <w:sz w:val="28"/>
          <w:szCs w:val="28"/>
          <w:lang w:val="en-US" w:eastAsia="it-IT"/>
        </w:rPr>
      </w:pPr>
      <w:r>
        <w:rPr>
          <w:rFonts w:ascii="Avenir Book" w:eastAsia="Times New Roman" w:hAnsi="Avenir Book" w:cs="Arial"/>
          <w:b/>
          <w:bCs/>
          <w:sz w:val="28"/>
          <w:szCs w:val="28"/>
          <w:lang w:val="en-US" w:eastAsia="it-IT"/>
        </w:rPr>
        <w:lastRenderedPageBreak/>
        <w:t>Unit 4: How we shop</w:t>
      </w:r>
    </w:p>
    <w:p w14:paraId="0924A608" w14:textId="77777777" w:rsidR="001233BD" w:rsidRDefault="001233BD" w:rsidP="00A55ACE">
      <w:pPr>
        <w:spacing w:after="0" w:line="240" w:lineRule="auto"/>
        <w:rPr>
          <w:rFonts w:ascii="Avenir Book" w:eastAsia="Times New Roman" w:hAnsi="Avenir Book" w:cs="Arial"/>
          <w:b/>
          <w:bCs/>
          <w:sz w:val="28"/>
          <w:szCs w:val="28"/>
          <w:lang w:val="en-US" w:eastAsia="it-IT"/>
        </w:rPr>
      </w:pPr>
      <w:r>
        <w:rPr>
          <w:rFonts w:ascii="Avenir Book" w:eastAsia="Times New Roman" w:hAnsi="Avenir Book" w:cs="Arial"/>
          <w:b/>
          <w:bCs/>
          <w:noProof/>
          <w:sz w:val="28"/>
          <w:szCs w:val="28"/>
          <w:lang w:val="en-US" w:eastAsia="it-IT"/>
        </w:rPr>
        <w:drawing>
          <wp:inline distT="0" distB="0" distL="0" distR="0" wp14:anchorId="27027FC7" wp14:editId="576C42C5">
            <wp:extent cx="6273800" cy="649541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73800" cy="6495415"/>
                    </a:xfrm>
                    <a:prstGeom prst="rect">
                      <a:avLst/>
                    </a:prstGeom>
                  </pic:spPr>
                </pic:pic>
              </a:graphicData>
            </a:graphic>
          </wp:inline>
        </w:drawing>
      </w:r>
    </w:p>
    <w:p w14:paraId="15080C21"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7B1E36C4"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5127EA39" w14:textId="77777777" w:rsidR="001233BD" w:rsidRDefault="001233BD" w:rsidP="001233BD">
      <w:pPr>
        <w:tabs>
          <w:tab w:val="left" w:pos="2835"/>
          <w:tab w:val="left" w:pos="6237"/>
        </w:tabs>
        <w:spacing w:after="0" w:line="240" w:lineRule="auto"/>
        <w:rPr>
          <w:rFonts w:ascii="Arial" w:eastAsia="Times New Roman" w:hAnsi="Arial" w:cs="Arial"/>
          <w:b/>
          <w:bCs/>
          <w:sz w:val="28"/>
          <w:szCs w:val="28"/>
          <w:lang w:eastAsia="it-IT"/>
        </w:rPr>
      </w:pPr>
      <w:r>
        <w:rPr>
          <w:rFonts w:ascii="Arial" w:eastAsia="Times New Roman" w:hAnsi="Arial" w:cs="Arial"/>
          <w:b/>
          <w:bCs/>
          <w:sz w:val="28"/>
          <w:szCs w:val="28"/>
          <w:lang w:eastAsia="it-IT"/>
        </w:rPr>
        <w:t>MODULO N. 3</w:t>
      </w:r>
      <w:r>
        <w:rPr>
          <w:rFonts w:ascii="Arial" w:eastAsia="Times New Roman" w:hAnsi="Arial" w:cs="Arial"/>
          <w:b/>
          <w:bCs/>
          <w:sz w:val="28"/>
          <w:szCs w:val="28"/>
          <w:lang w:eastAsia="it-IT"/>
        </w:rPr>
        <w:tab/>
        <w:t xml:space="preserve">BOTHSIDES      </w:t>
      </w:r>
      <w:proofErr w:type="spellStart"/>
      <w:r>
        <w:rPr>
          <w:rFonts w:ascii="Arial" w:eastAsia="Times New Roman" w:hAnsi="Arial" w:cs="Arial"/>
          <w:b/>
          <w:bCs/>
          <w:sz w:val="28"/>
          <w:szCs w:val="28"/>
          <w:lang w:eastAsia="it-IT"/>
        </w:rPr>
        <w:t>Units</w:t>
      </w:r>
      <w:proofErr w:type="spellEnd"/>
      <w:r>
        <w:rPr>
          <w:rFonts w:ascii="Arial" w:eastAsia="Times New Roman" w:hAnsi="Arial" w:cs="Arial"/>
          <w:b/>
          <w:bCs/>
          <w:sz w:val="28"/>
          <w:szCs w:val="28"/>
          <w:lang w:eastAsia="it-IT"/>
        </w:rPr>
        <w:t xml:space="preserve"> 5-6 </w:t>
      </w:r>
    </w:p>
    <w:p w14:paraId="035171A4" w14:textId="77777777" w:rsidR="001233BD" w:rsidRDefault="001233BD" w:rsidP="001233BD">
      <w:pPr>
        <w:tabs>
          <w:tab w:val="left" w:pos="2835"/>
          <w:tab w:val="left" w:pos="6237"/>
        </w:tabs>
        <w:spacing w:after="0" w:line="240" w:lineRule="auto"/>
        <w:rPr>
          <w:rFonts w:ascii="Arial" w:eastAsia="Times New Roman" w:hAnsi="Arial" w:cs="Arial"/>
          <w:sz w:val="28"/>
          <w:szCs w:val="28"/>
          <w:lang w:eastAsia="it-IT"/>
        </w:rPr>
      </w:pPr>
      <w:r>
        <w:rPr>
          <w:rFonts w:ascii="Arial" w:eastAsia="Times New Roman" w:hAnsi="Arial" w:cs="Arial"/>
          <w:b/>
          <w:bCs/>
          <w:sz w:val="28"/>
          <w:szCs w:val="28"/>
          <w:lang w:eastAsia="it-IT"/>
        </w:rPr>
        <w:t>Tempi: marzo-aprile-maggio</w:t>
      </w:r>
    </w:p>
    <w:p w14:paraId="66814764" w14:textId="77777777" w:rsidR="001233BD" w:rsidRDefault="001233BD" w:rsidP="001233BD">
      <w:pPr>
        <w:widowControl w:val="0"/>
        <w:kinsoku w:val="0"/>
        <w:overflowPunct w:val="0"/>
        <w:autoSpaceDE w:val="0"/>
        <w:autoSpaceDN w:val="0"/>
        <w:adjustRightInd w:val="0"/>
        <w:spacing w:before="102" w:after="0" w:line="240" w:lineRule="auto"/>
        <w:rPr>
          <w:rFonts w:ascii="Arial" w:eastAsia="Times New Roman" w:hAnsi="Arial" w:cs="Arial"/>
          <w:b/>
          <w:bCs/>
          <w:color w:val="231F20"/>
          <w:sz w:val="20"/>
          <w:szCs w:val="20"/>
          <w:lang w:eastAsia="it-IT"/>
        </w:rPr>
      </w:pPr>
    </w:p>
    <w:p w14:paraId="089CA49F" w14:textId="77777777" w:rsidR="001233BD" w:rsidRDefault="001233BD" w:rsidP="001233BD">
      <w:pPr>
        <w:widowControl w:val="0"/>
        <w:kinsoku w:val="0"/>
        <w:overflowPunct w:val="0"/>
        <w:autoSpaceDE w:val="0"/>
        <w:autoSpaceDN w:val="0"/>
        <w:adjustRightInd w:val="0"/>
        <w:spacing w:before="102" w:after="0" w:line="240" w:lineRule="auto"/>
        <w:rPr>
          <w:rFonts w:ascii="Arial" w:eastAsia="Times New Roman" w:hAnsi="Arial" w:cs="Arial"/>
          <w:color w:val="000000"/>
          <w:sz w:val="20"/>
          <w:szCs w:val="20"/>
          <w:lang w:val="en-US" w:eastAsia="it-IT"/>
        </w:rPr>
      </w:pPr>
      <w:proofErr w:type="spellStart"/>
      <w:r>
        <w:rPr>
          <w:rFonts w:ascii="Arial" w:eastAsia="Times New Roman" w:hAnsi="Arial" w:cs="Arial"/>
          <w:b/>
          <w:bCs/>
          <w:color w:val="231F20"/>
          <w:sz w:val="20"/>
          <w:szCs w:val="20"/>
          <w:lang w:val="en-US" w:eastAsia="it-IT"/>
        </w:rPr>
        <w:t>materiale</w:t>
      </w:r>
      <w:proofErr w:type="spellEnd"/>
      <w:r>
        <w:rPr>
          <w:rFonts w:ascii="Arial" w:eastAsia="Times New Roman" w:hAnsi="Arial" w:cs="Arial"/>
          <w:b/>
          <w:bCs/>
          <w:color w:val="231F20"/>
          <w:sz w:val="20"/>
          <w:szCs w:val="20"/>
          <w:lang w:val="en-US" w:eastAsia="it-IT"/>
        </w:rPr>
        <w:t xml:space="preserve">: </w:t>
      </w:r>
      <w:r>
        <w:rPr>
          <w:rFonts w:ascii="Arial" w:eastAsia="Times New Roman" w:hAnsi="Arial" w:cs="Arial"/>
          <w:color w:val="231F20"/>
          <w:spacing w:val="-2"/>
          <w:sz w:val="20"/>
          <w:szCs w:val="20"/>
          <w:lang w:val="en-US" w:eastAsia="it-IT"/>
        </w:rPr>
        <w:t>Student’s</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Book</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pacing w:val="-3"/>
          <w:sz w:val="20"/>
          <w:szCs w:val="20"/>
          <w:lang w:val="en-US" w:eastAsia="it-IT"/>
        </w:rPr>
        <w:t>W</w:t>
      </w:r>
      <w:r>
        <w:rPr>
          <w:rFonts w:ascii="Arial" w:eastAsia="Times New Roman" w:hAnsi="Arial" w:cs="Arial"/>
          <w:color w:val="231F20"/>
          <w:spacing w:val="-2"/>
          <w:sz w:val="20"/>
          <w:szCs w:val="20"/>
          <w:lang w:val="en-US" w:eastAsia="it-IT"/>
        </w:rPr>
        <w:t>orkbook,</w:t>
      </w:r>
      <w:r>
        <w:rPr>
          <w:rFonts w:ascii="Arial" w:eastAsia="Times New Roman" w:hAnsi="Arial" w:cs="Arial"/>
          <w:color w:val="231F20"/>
          <w:spacing w:val="11"/>
          <w:sz w:val="20"/>
          <w:szCs w:val="20"/>
          <w:lang w:val="en-US" w:eastAsia="it-IT"/>
        </w:rPr>
        <w:t xml:space="preserve"> </w:t>
      </w:r>
      <w:proofErr w:type="gramStart"/>
      <w:r>
        <w:rPr>
          <w:rFonts w:ascii="Arial" w:eastAsia="Times New Roman" w:hAnsi="Arial" w:cs="Arial"/>
          <w:color w:val="231F20"/>
          <w:spacing w:val="-4"/>
          <w:sz w:val="20"/>
          <w:szCs w:val="20"/>
          <w:lang w:val="en-US" w:eastAsia="it-IT"/>
        </w:rPr>
        <w:t>T</w:t>
      </w:r>
      <w:r>
        <w:rPr>
          <w:rFonts w:ascii="Arial" w:eastAsia="Times New Roman" w:hAnsi="Arial" w:cs="Arial"/>
          <w:color w:val="231F20"/>
          <w:spacing w:val="-3"/>
          <w:sz w:val="20"/>
          <w:szCs w:val="20"/>
          <w:lang w:val="en-US" w:eastAsia="it-IT"/>
        </w:rPr>
        <w:t>eacher‘</w:t>
      </w:r>
      <w:proofErr w:type="gramEnd"/>
      <w:r>
        <w:rPr>
          <w:rFonts w:ascii="Arial" w:eastAsia="Times New Roman" w:hAnsi="Arial" w:cs="Arial"/>
          <w:color w:val="231F20"/>
          <w:spacing w:val="-3"/>
          <w:sz w:val="20"/>
          <w:szCs w:val="20"/>
          <w:lang w:val="en-US" w:eastAsia="it-IT"/>
        </w:rPr>
        <w:t>s</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z w:val="20"/>
          <w:szCs w:val="20"/>
          <w:lang w:val="en-US" w:eastAsia="it-IT"/>
        </w:rPr>
        <w:t>Book,</w:t>
      </w:r>
      <w:r>
        <w:rPr>
          <w:rFonts w:ascii="Arial" w:eastAsia="Times New Roman" w:hAnsi="Arial" w:cs="Arial"/>
          <w:color w:val="231F20"/>
          <w:spacing w:val="10"/>
          <w:sz w:val="20"/>
          <w:szCs w:val="20"/>
          <w:lang w:val="en-US" w:eastAsia="it-IT"/>
        </w:rPr>
        <w:t xml:space="preserve"> </w:t>
      </w:r>
      <w:r>
        <w:rPr>
          <w:rFonts w:ascii="Arial" w:eastAsia="Times New Roman" w:hAnsi="Arial" w:cs="Arial"/>
          <w:color w:val="231F20"/>
          <w:spacing w:val="-7"/>
          <w:sz w:val="20"/>
          <w:szCs w:val="20"/>
          <w:lang w:val="en-US" w:eastAsia="it-IT"/>
        </w:rPr>
        <w:t>T</w:t>
      </w:r>
      <w:r>
        <w:rPr>
          <w:rFonts w:ascii="Arial" w:eastAsia="Times New Roman" w:hAnsi="Arial" w:cs="Arial"/>
          <w:color w:val="231F20"/>
          <w:spacing w:val="-6"/>
          <w:sz w:val="20"/>
          <w:szCs w:val="20"/>
          <w:lang w:val="en-US" w:eastAsia="it-IT"/>
        </w:rPr>
        <w:t>est</w:t>
      </w:r>
      <w:r>
        <w:rPr>
          <w:rFonts w:ascii="Arial" w:eastAsia="Times New Roman" w:hAnsi="Arial" w:cs="Arial"/>
          <w:color w:val="231F20"/>
          <w:spacing w:val="11"/>
          <w:sz w:val="20"/>
          <w:szCs w:val="20"/>
          <w:lang w:val="en-US" w:eastAsia="it-IT"/>
        </w:rPr>
        <w:t xml:space="preserve"> </w:t>
      </w:r>
      <w:r>
        <w:rPr>
          <w:rFonts w:ascii="Arial" w:eastAsia="Times New Roman" w:hAnsi="Arial" w:cs="Arial"/>
          <w:color w:val="231F20"/>
          <w:sz w:val="20"/>
          <w:szCs w:val="20"/>
          <w:lang w:val="en-US" w:eastAsia="it-IT"/>
        </w:rPr>
        <w:t>Book</w:t>
      </w:r>
    </w:p>
    <w:p w14:paraId="7C641158" w14:textId="77777777" w:rsidR="001233BD" w:rsidRPr="002273B3" w:rsidRDefault="001233BD" w:rsidP="001233BD">
      <w:pPr>
        <w:widowControl w:val="0"/>
        <w:kinsoku w:val="0"/>
        <w:overflowPunct w:val="0"/>
        <w:autoSpaceDE w:val="0"/>
        <w:autoSpaceDN w:val="0"/>
        <w:adjustRightInd w:val="0"/>
        <w:spacing w:before="102" w:after="0" w:line="240" w:lineRule="auto"/>
        <w:rPr>
          <w:rFonts w:ascii="Arial" w:eastAsia="Times New Roman" w:hAnsi="Arial" w:cs="Arial"/>
          <w:b/>
          <w:bCs/>
          <w:color w:val="231F20"/>
          <w:sz w:val="20"/>
          <w:szCs w:val="20"/>
          <w:lang w:eastAsia="it-IT"/>
        </w:rPr>
      </w:pPr>
      <w:r w:rsidRPr="002273B3">
        <w:rPr>
          <w:rFonts w:ascii="Arial" w:eastAsia="Times New Roman" w:hAnsi="Arial" w:cs="Arial"/>
          <w:b/>
          <w:bCs/>
          <w:color w:val="231F20"/>
          <w:sz w:val="20"/>
          <w:szCs w:val="20"/>
          <w:lang w:eastAsia="it-IT"/>
        </w:rPr>
        <w:t xml:space="preserve">materiale offline: </w:t>
      </w:r>
      <w:proofErr w:type="spellStart"/>
      <w:r w:rsidRPr="002273B3">
        <w:rPr>
          <w:rFonts w:ascii="Arial" w:eastAsia="Times New Roman" w:hAnsi="Arial" w:cs="Arial"/>
          <w:bCs/>
          <w:color w:val="231F20"/>
          <w:sz w:val="20"/>
          <w:szCs w:val="20"/>
          <w:lang w:eastAsia="it-IT"/>
        </w:rPr>
        <w:t>eBook</w:t>
      </w:r>
      <w:proofErr w:type="spellEnd"/>
      <w:r w:rsidRPr="002273B3">
        <w:rPr>
          <w:rFonts w:ascii="Arial" w:eastAsia="Times New Roman" w:hAnsi="Arial" w:cs="Arial"/>
          <w:bCs/>
          <w:color w:val="231F20"/>
          <w:sz w:val="20"/>
          <w:szCs w:val="20"/>
          <w:lang w:eastAsia="it-IT"/>
        </w:rPr>
        <w:t xml:space="preserve"> su DVD</w:t>
      </w:r>
      <w:r w:rsidRPr="002273B3">
        <w:rPr>
          <w:rFonts w:ascii="Arial" w:eastAsia="Times New Roman" w:hAnsi="Arial" w:cs="Arial"/>
          <w:b/>
          <w:bCs/>
          <w:color w:val="231F20"/>
          <w:sz w:val="20"/>
          <w:szCs w:val="20"/>
          <w:lang w:eastAsia="it-IT"/>
        </w:rPr>
        <w:t xml:space="preserve"> </w:t>
      </w:r>
    </w:p>
    <w:p w14:paraId="25FA55E8" w14:textId="77777777" w:rsidR="001233BD" w:rsidRPr="004D3E31" w:rsidRDefault="001233BD" w:rsidP="001233BD">
      <w:pPr>
        <w:widowControl w:val="0"/>
        <w:kinsoku w:val="0"/>
        <w:overflowPunct w:val="0"/>
        <w:autoSpaceDE w:val="0"/>
        <w:autoSpaceDN w:val="0"/>
        <w:adjustRightInd w:val="0"/>
        <w:spacing w:before="102" w:after="0" w:line="240" w:lineRule="auto"/>
        <w:rPr>
          <w:rFonts w:ascii="Arial" w:eastAsia="Times New Roman" w:hAnsi="Arial" w:cs="Arial"/>
          <w:bCs/>
          <w:color w:val="231F20"/>
          <w:sz w:val="20"/>
          <w:szCs w:val="20"/>
          <w:lang w:eastAsia="it-IT"/>
        </w:rPr>
      </w:pPr>
      <w:r w:rsidRPr="004D3E31">
        <w:rPr>
          <w:rFonts w:ascii="Arial" w:eastAsia="Times New Roman" w:hAnsi="Arial" w:cs="Arial"/>
          <w:b/>
          <w:bCs/>
          <w:color w:val="231F20"/>
          <w:sz w:val="20"/>
          <w:szCs w:val="20"/>
          <w:lang w:eastAsia="it-IT"/>
        </w:rPr>
        <w:t xml:space="preserve">materiale online: </w:t>
      </w:r>
      <w:r w:rsidRPr="004D3E31">
        <w:rPr>
          <w:rFonts w:ascii="Arial" w:eastAsia="Times New Roman" w:hAnsi="Arial" w:cs="Arial"/>
          <w:bCs/>
          <w:color w:val="231F20"/>
          <w:sz w:val="20"/>
          <w:szCs w:val="20"/>
          <w:lang w:eastAsia="it-IT"/>
        </w:rPr>
        <w:t xml:space="preserve">Google </w:t>
      </w:r>
      <w:proofErr w:type="spellStart"/>
      <w:r w:rsidRPr="004D3E31">
        <w:rPr>
          <w:rFonts w:ascii="Arial" w:eastAsia="Times New Roman" w:hAnsi="Arial" w:cs="Arial"/>
          <w:bCs/>
          <w:color w:val="231F20"/>
          <w:sz w:val="20"/>
          <w:szCs w:val="20"/>
          <w:lang w:eastAsia="it-IT"/>
        </w:rPr>
        <w:t>Classroom</w:t>
      </w:r>
      <w:proofErr w:type="spellEnd"/>
      <w:r w:rsidRPr="004D3E31">
        <w:rPr>
          <w:rFonts w:ascii="Arial" w:eastAsia="Times New Roman" w:hAnsi="Arial" w:cs="Arial"/>
          <w:bCs/>
          <w:color w:val="231F20"/>
          <w:sz w:val="20"/>
          <w:szCs w:val="20"/>
          <w:lang w:eastAsia="it-IT"/>
        </w:rPr>
        <w:t xml:space="preserve"> (materiale integrativo, mappe) </w:t>
      </w:r>
    </w:p>
    <w:p w14:paraId="155CD0C5" w14:textId="77777777" w:rsidR="001233BD" w:rsidRDefault="001233BD" w:rsidP="00A55ACE">
      <w:pPr>
        <w:spacing w:after="0" w:line="240" w:lineRule="auto"/>
        <w:rPr>
          <w:rFonts w:ascii="Avenir Book" w:eastAsia="Times New Roman" w:hAnsi="Avenir Book" w:cs="Arial"/>
          <w:b/>
          <w:bCs/>
          <w:sz w:val="28"/>
          <w:szCs w:val="28"/>
          <w:lang w:eastAsia="it-IT"/>
        </w:rPr>
      </w:pPr>
    </w:p>
    <w:p w14:paraId="3C5E193C" w14:textId="77777777" w:rsidR="001233BD" w:rsidRDefault="001233BD" w:rsidP="00A55ACE">
      <w:pPr>
        <w:spacing w:after="0" w:line="240" w:lineRule="auto"/>
        <w:rPr>
          <w:rFonts w:ascii="Avenir Book" w:eastAsia="Times New Roman" w:hAnsi="Avenir Book" w:cs="Arial"/>
          <w:b/>
          <w:bCs/>
          <w:sz w:val="28"/>
          <w:szCs w:val="28"/>
          <w:lang w:eastAsia="it-IT"/>
        </w:rPr>
      </w:pPr>
    </w:p>
    <w:p w14:paraId="32C59860" w14:textId="77777777" w:rsidR="001233BD" w:rsidRDefault="001233BD" w:rsidP="00A55ACE">
      <w:pPr>
        <w:spacing w:after="0" w:line="240" w:lineRule="auto"/>
        <w:rPr>
          <w:rFonts w:ascii="Avenir Book" w:eastAsia="Times New Roman" w:hAnsi="Avenir Book" w:cs="Arial"/>
          <w:b/>
          <w:bCs/>
          <w:sz w:val="28"/>
          <w:szCs w:val="28"/>
          <w:lang w:eastAsia="it-IT"/>
        </w:rPr>
      </w:pPr>
    </w:p>
    <w:p w14:paraId="2254D00E" w14:textId="77777777" w:rsidR="001233BD" w:rsidRDefault="001233BD" w:rsidP="00A55ACE">
      <w:pPr>
        <w:spacing w:after="0" w:line="240" w:lineRule="auto"/>
        <w:rPr>
          <w:rFonts w:ascii="Avenir Book" w:eastAsia="Times New Roman" w:hAnsi="Avenir Book" w:cs="Arial"/>
          <w:b/>
          <w:bCs/>
          <w:sz w:val="28"/>
          <w:szCs w:val="28"/>
          <w:lang w:eastAsia="it-IT"/>
        </w:rPr>
      </w:pPr>
    </w:p>
    <w:p w14:paraId="695E3385" w14:textId="77777777" w:rsidR="001233BD" w:rsidRDefault="001233BD" w:rsidP="00A55ACE">
      <w:pPr>
        <w:spacing w:after="0" w:line="240" w:lineRule="auto"/>
        <w:rPr>
          <w:rFonts w:ascii="Avenir Book" w:eastAsia="Times New Roman" w:hAnsi="Avenir Book" w:cs="Arial"/>
          <w:b/>
          <w:bCs/>
          <w:sz w:val="28"/>
          <w:szCs w:val="28"/>
          <w:lang w:eastAsia="it-IT"/>
        </w:rPr>
      </w:pPr>
    </w:p>
    <w:p w14:paraId="27E0DC5A" w14:textId="0096BFF2" w:rsidR="001233BD" w:rsidRPr="001233BD" w:rsidRDefault="001233BD" w:rsidP="00A55ACE">
      <w:pPr>
        <w:spacing w:after="0" w:line="240" w:lineRule="auto"/>
        <w:rPr>
          <w:rFonts w:ascii="Avenir Book" w:eastAsia="Times New Roman" w:hAnsi="Avenir Book" w:cs="Arial"/>
          <w:b/>
          <w:bCs/>
          <w:sz w:val="28"/>
          <w:szCs w:val="28"/>
          <w:lang w:val="en-US" w:eastAsia="it-IT"/>
        </w:rPr>
      </w:pPr>
      <w:r w:rsidRPr="001233BD">
        <w:rPr>
          <w:rFonts w:ascii="Avenir Book" w:eastAsia="Times New Roman" w:hAnsi="Avenir Book" w:cs="Arial"/>
          <w:b/>
          <w:bCs/>
          <w:sz w:val="28"/>
          <w:szCs w:val="28"/>
          <w:lang w:val="en-US" w:eastAsia="it-IT"/>
        </w:rPr>
        <w:lastRenderedPageBreak/>
        <w:t>Unit 5: Trips and tr</w:t>
      </w:r>
      <w:r>
        <w:rPr>
          <w:rFonts w:ascii="Avenir Book" w:eastAsia="Times New Roman" w:hAnsi="Avenir Book" w:cs="Arial"/>
          <w:b/>
          <w:bCs/>
          <w:sz w:val="28"/>
          <w:szCs w:val="28"/>
          <w:lang w:val="en-US" w:eastAsia="it-IT"/>
        </w:rPr>
        <w:t>avel</w:t>
      </w:r>
    </w:p>
    <w:p w14:paraId="4E61A221" w14:textId="63C38520" w:rsidR="001233BD" w:rsidRDefault="001233BD" w:rsidP="00A55ACE">
      <w:pPr>
        <w:spacing w:after="0" w:line="240" w:lineRule="auto"/>
        <w:rPr>
          <w:rFonts w:ascii="Avenir Book" w:eastAsia="Times New Roman" w:hAnsi="Avenir Book" w:cs="Arial"/>
          <w:b/>
          <w:bCs/>
          <w:sz w:val="28"/>
          <w:szCs w:val="28"/>
          <w:lang w:eastAsia="it-IT"/>
        </w:rPr>
      </w:pPr>
      <w:r>
        <w:rPr>
          <w:rFonts w:ascii="Avenir Book" w:eastAsia="Times New Roman" w:hAnsi="Avenir Book" w:cs="Arial"/>
          <w:b/>
          <w:bCs/>
          <w:noProof/>
          <w:sz w:val="28"/>
          <w:szCs w:val="28"/>
          <w:lang w:eastAsia="it-IT"/>
        </w:rPr>
        <w:drawing>
          <wp:inline distT="0" distB="0" distL="0" distR="0" wp14:anchorId="7895B762" wp14:editId="59C7DF04">
            <wp:extent cx="6273800" cy="623760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73800" cy="6237605"/>
                    </a:xfrm>
                    <a:prstGeom prst="rect">
                      <a:avLst/>
                    </a:prstGeom>
                  </pic:spPr>
                </pic:pic>
              </a:graphicData>
            </a:graphic>
          </wp:inline>
        </w:drawing>
      </w:r>
    </w:p>
    <w:p w14:paraId="5ED7134F" w14:textId="7C0CB31C" w:rsidR="001233BD" w:rsidRDefault="001233BD" w:rsidP="00A55ACE">
      <w:pPr>
        <w:spacing w:after="0" w:line="240" w:lineRule="auto"/>
        <w:rPr>
          <w:rFonts w:ascii="Avenir Book" w:eastAsia="Times New Roman" w:hAnsi="Avenir Book" w:cs="Arial"/>
          <w:b/>
          <w:bCs/>
          <w:sz w:val="28"/>
          <w:szCs w:val="28"/>
          <w:lang w:eastAsia="it-IT"/>
        </w:rPr>
      </w:pPr>
    </w:p>
    <w:p w14:paraId="0E402B37" w14:textId="77777777" w:rsidR="001233BD" w:rsidRDefault="001233BD" w:rsidP="00A55ACE">
      <w:pPr>
        <w:spacing w:after="0" w:line="240" w:lineRule="auto"/>
        <w:rPr>
          <w:rFonts w:ascii="Avenir Book" w:eastAsia="Times New Roman" w:hAnsi="Avenir Book" w:cs="Arial"/>
          <w:b/>
          <w:bCs/>
          <w:sz w:val="28"/>
          <w:szCs w:val="28"/>
          <w:lang w:eastAsia="it-IT"/>
        </w:rPr>
      </w:pPr>
    </w:p>
    <w:p w14:paraId="10B456F3" w14:textId="77777777" w:rsidR="001233BD" w:rsidRDefault="001233BD" w:rsidP="00A55ACE">
      <w:pPr>
        <w:spacing w:after="0" w:line="240" w:lineRule="auto"/>
        <w:rPr>
          <w:rFonts w:ascii="Avenir Book" w:eastAsia="Times New Roman" w:hAnsi="Avenir Book" w:cs="Arial"/>
          <w:b/>
          <w:bCs/>
          <w:sz w:val="28"/>
          <w:szCs w:val="28"/>
          <w:lang w:eastAsia="it-IT"/>
        </w:rPr>
      </w:pPr>
    </w:p>
    <w:p w14:paraId="03A0B7FD" w14:textId="77777777" w:rsidR="001233BD" w:rsidRDefault="001233BD" w:rsidP="00A55ACE">
      <w:pPr>
        <w:spacing w:after="0" w:line="240" w:lineRule="auto"/>
        <w:rPr>
          <w:rFonts w:ascii="Avenir Book" w:eastAsia="Times New Roman" w:hAnsi="Avenir Book" w:cs="Arial"/>
          <w:b/>
          <w:bCs/>
          <w:sz w:val="28"/>
          <w:szCs w:val="28"/>
          <w:lang w:eastAsia="it-IT"/>
        </w:rPr>
      </w:pPr>
    </w:p>
    <w:p w14:paraId="06F3C847" w14:textId="77777777" w:rsidR="001233BD" w:rsidRDefault="001233BD" w:rsidP="00A55ACE">
      <w:pPr>
        <w:spacing w:after="0" w:line="240" w:lineRule="auto"/>
        <w:rPr>
          <w:rFonts w:ascii="Avenir Book" w:eastAsia="Times New Roman" w:hAnsi="Avenir Book" w:cs="Arial"/>
          <w:b/>
          <w:bCs/>
          <w:sz w:val="28"/>
          <w:szCs w:val="28"/>
          <w:lang w:eastAsia="it-IT"/>
        </w:rPr>
      </w:pPr>
    </w:p>
    <w:p w14:paraId="1143EEF9" w14:textId="77777777" w:rsidR="001233BD" w:rsidRDefault="001233BD" w:rsidP="00A55ACE">
      <w:pPr>
        <w:spacing w:after="0" w:line="240" w:lineRule="auto"/>
        <w:rPr>
          <w:rFonts w:ascii="Avenir Book" w:eastAsia="Times New Roman" w:hAnsi="Avenir Book" w:cs="Arial"/>
          <w:b/>
          <w:bCs/>
          <w:sz w:val="28"/>
          <w:szCs w:val="28"/>
          <w:lang w:eastAsia="it-IT"/>
        </w:rPr>
      </w:pPr>
    </w:p>
    <w:p w14:paraId="33B94AE1" w14:textId="77777777" w:rsidR="001233BD" w:rsidRDefault="001233BD" w:rsidP="00A55ACE">
      <w:pPr>
        <w:spacing w:after="0" w:line="240" w:lineRule="auto"/>
        <w:rPr>
          <w:rFonts w:ascii="Avenir Book" w:eastAsia="Times New Roman" w:hAnsi="Avenir Book" w:cs="Arial"/>
          <w:b/>
          <w:bCs/>
          <w:sz w:val="28"/>
          <w:szCs w:val="28"/>
          <w:lang w:eastAsia="it-IT"/>
        </w:rPr>
      </w:pPr>
    </w:p>
    <w:p w14:paraId="02494B19" w14:textId="77777777" w:rsidR="001233BD" w:rsidRDefault="001233BD" w:rsidP="00A55ACE">
      <w:pPr>
        <w:spacing w:after="0" w:line="240" w:lineRule="auto"/>
        <w:rPr>
          <w:rFonts w:ascii="Avenir Book" w:eastAsia="Times New Roman" w:hAnsi="Avenir Book" w:cs="Arial"/>
          <w:b/>
          <w:bCs/>
          <w:sz w:val="28"/>
          <w:szCs w:val="28"/>
          <w:lang w:eastAsia="it-IT"/>
        </w:rPr>
      </w:pPr>
    </w:p>
    <w:p w14:paraId="3D1DD632" w14:textId="77777777" w:rsidR="001233BD" w:rsidRDefault="001233BD" w:rsidP="00A55ACE">
      <w:pPr>
        <w:spacing w:after="0" w:line="240" w:lineRule="auto"/>
        <w:rPr>
          <w:rFonts w:ascii="Avenir Book" w:eastAsia="Times New Roman" w:hAnsi="Avenir Book" w:cs="Arial"/>
          <w:b/>
          <w:bCs/>
          <w:sz w:val="28"/>
          <w:szCs w:val="28"/>
          <w:lang w:eastAsia="it-IT"/>
        </w:rPr>
      </w:pPr>
    </w:p>
    <w:p w14:paraId="2142B4B0" w14:textId="77777777" w:rsidR="001233BD" w:rsidRDefault="001233BD" w:rsidP="00A55ACE">
      <w:pPr>
        <w:spacing w:after="0" w:line="240" w:lineRule="auto"/>
        <w:rPr>
          <w:rFonts w:ascii="Avenir Book" w:eastAsia="Times New Roman" w:hAnsi="Avenir Book" w:cs="Arial"/>
          <w:b/>
          <w:bCs/>
          <w:sz w:val="28"/>
          <w:szCs w:val="28"/>
          <w:lang w:eastAsia="it-IT"/>
        </w:rPr>
      </w:pPr>
    </w:p>
    <w:p w14:paraId="6FF63190" w14:textId="77777777" w:rsidR="001233BD" w:rsidRDefault="001233BD" w:rsidP="00A55ACE">
      <w:pPr>
        <w:spacing w:after="0" w:line="240" w:lineRule="auto"/>
        <w:rPr>
          <w:rFonts w:ascii="Avenir Book" w:eastAsia="Times New Roman" w:hAnsi="Avenir Book" w:cs="Arial"/>
          <w:b/>
          <w:bCs/>
          <w:sz w:val="28"/>
          <w:szCs w:val="28"/>
          <w:lang w:eastAsia="it-IT"/>
        </w:rPr>
      </w:pPr>
    </w:p>
    <w:p w14:paraId="4E9E1F41" w14:textId="77777777" w:rsidR="001233BD" w:rsidRDefault="001233BD" w:rsidP="00A55ACE">
      <w:pPr>
        <w:spacing w:after="0" w:line="240" w:lineRule="auto"/>
        <w:rPr>
          <w:rFonts w:ascii="Avenir Book" w:eastAsia="Times New Roman" w:hAnsi="Avenir Book" w:cs="Arial"/>
          <w:b/>
          <w:bCs/>
          <w:sz w:val="28"/>
          <w:szCs w:val="28"/>
          <w:lang w:eastAsia="it-IT"/>
        </w:rPr>
      </w:pPr>
    </w:p>
    <w:p w14:paraId="64A1077E" w14:textId="77777777" w:rsidR="001233BD" w:rsidRDefault="001233BD" w:rsidP="00A55ACE">
      <w:pPr>
        <w:spacing w:after="0" w:line="240" w:lineRule="auto"/>
        <w:rPr>
          <w:rFonts w:ascii="Avenir Book" w:eastAsia="Times New Roman" w:hAnsi="Avenir Book" w:cs="Arial"/>
          <w:b/>
          <w:bCs/>
          <w:sz w:val="28"/>
          <w:szCs w:val="28"/>
          <w:lang w:eastAsia="it-IT"/>
        </w:rPr>
      </w:pPr>
    </w:p>
    <w:p w14:paraId="4B3D0D3B" w14:textId="77777777" w:rsidR="001233BD" w:rsidRDefault="001233BD" w:rsidP="00A55ACE">
      <w:pPr>
        <w:spacing w:after="0" w:line="240" w:lineRule="auto"/>
        <w:rPr>
          <w:rFonts w:ascii="Avenir Book" w:eastAsia="Times New Roman" w:hAnsi="Avenir Book" w:cs="Arial"/>
          <w:b/>
          <w:bCs/>
          <w:sz w:val="28"/>
          <w:szCs w:val="28"/>
          <w:lang w:eastAsia="it-IT"/>
        </w:rPr>
      </w:pPr>
    </w:p>
    <w:p w14:paraId="01C6FC9E" w14:textId="77777777" w:rsidR="001233BD" w:rsidRDefault="001233BD" w:rsidP="00A55ACE">
      <w:pPr>
        <w:spacing w:after="0" w:line="240" w:lineRule="auto"/>
        <w:rPr>
          <w:rFonts w:ascii="Avenir Book" w:eastAsia="Times New Roman" w:hAnsi="Avenir Book" w:cs="Arial"/>
          <w:b/>
          <w:bCs/>
          <w:sz w:val="28"/>
          <w:szCs w:val="28"/>
          <w:lang w:eastAsia="it-IT"/>
        </w:rPr>
      </w:pPr>
    </w:p>
    <w:p w14:paraId="0F6F68F1" w14:textId="77777777" w:rsidR="001233BD" w:rsidRDefault="001233BD" w:rsidP="00A55ACE">
      <w:pPr>
        <w:spacing w:after="0" w:line="240" w:lineRule="auto"/>
        <w:rPr>
          <w:rFonts w:ascii="Avenir Book" w:eastAsia="Times New Roman" w:hAnsi="Avenir Book" w:cs="Arial"/>
          <w:b/>
          <w:bCs/>
          <w:sz w:val="28"/>
          <w:szCs w:val="28"/>
          <w:lang w:val="en-US" w:eastAsia="it-IT"/>
        </w:rPr>
      </w:pPr>
      <w:r w:rsidRPr="001233BD">
        <w:rPr>
          <w:rFonts w:ascii="Avenir Book" w:eastAsia="Times New Roman" w:hAnsi="Avenir Book" w:cs="Arial"/>
          <w:b/>
          <w:bCs/>
          <w:sz w:val="28"/>
          <w:szCs w:val="28"/>
          <w:lang w:val="en-US" w:eastAsia="it-IT"/>
        </w:rPr>
        <w:t>Unit 6: We</w:t>
      </w:r>
      <w:r>
        <w:rPr>
          <w:rFonts w:ascii="Avenir Book" w:eastAsia="Times New Roman" w:hAnsi="Avenir Book" w:cs="Arial"/>
          <w:b/>
          <w:bCs/>
          <w:sz w:val="28"/>
          <w:szCs w:val="28"/>
          <w:lang w:val="en-US" w:eastAsia="it-IT"/>
        </w:rPr>
        <w:t>’</w:t>
      </w:r>
      <w:r w:rsidRPr="001233BD">
        <w:rPr>
          <w:rFonts w:ascii="Avenir Book" w:eastAsia="Times New Roman" w:hAnsi="Avenir Book" w:cs="Arial"/>
          <w:b/>
          <w:bCs/>
          <w:sz w:val="28"/>
          <w:szCs w:val="28"/>
          <w:lang w:val="en-US" w:eastAsia="it-IT"/>
        </w:rPr>
        <w:t xml:space="preserve">re all different </w:t>
      </w:r>
    </w:p>
    <w:p w14:paraId="374B6BDA"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539131DB" w14:textId="77777777" w:rsidR="001233BD" w:rsidRDefault="001233BD" w:rsidP="00A55ACE">
      <w:pPr>
        <w:spacing w:after="0" w:line="240" w:lineRule="auto"/>
        <w:rPr>
          <w:rFonts w:ascii="Avenir Book" w:eastAsia="Times New Roman" w:hAnsi="Avenir Book" w:cs="Arial"/>
          <w:b/>
          <w:bCs/>
          <w:sz w:val="28"/>
          <w:szCs w:val="28"/>
          <w:lang w:val="en-US" w:eastAsia="it-IT"/>
        </w:rPr>
      </w:pPr>
      <w:r>
        <w:rPr>
          <w:rFonts w:ascii="Avenir Book" w:eastAsia="Times New Roman" w:hAnsi="Avenir Book" w:cs="Arial"/>
          <w:b/>
          <w:bCs/>
          <w:noProof/>
          <w:sz w:val="28"/>
          <w:szCs w:val="28"/>
          <w:lang w:val="en-US" w:eastAsia="it-IT"/>
        </w:rPr>
        <w:drawing>
          <wp:inline distT="0" distB="0" distL="0" distR="0" wp14:anchorId="4BAA263C" wp14:editId="1DB8A796">
            <wp:extent cx="6273800" cy="623824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73800" cy="6238240"/>
                    </a:xfrm>
                    <a:prstGeom prst="rect">
                      <a:avLst/>
                    </a:prstGeom>
                  </pic:spPr>
                </pic:pic>
              </a:graphicData>
            </a:graphic>
          </wp:inline>
        </w:drawing>
      </w:r>
    </w:p>
    <w:p w14:paraId="2218F202" w14:textId="77777777" w:rsidR="001233BD" w:rsidRDefault="001233BD" w:rsidP="00A55ACE">
      <w:pPr>
        <w:spacing w:after="0" w:line="240" w:lineRule="auto"/>
        <w:rPr>
          <w:rFonts w:ascii="Avenir Book" w:eastAsia="Times New Roman" w:hAnsi="Avenir Book" w:cs="Arial"/>
          <w:b/>
          <w:bCs/>
          <w:sz w:val="28"/>
          <w:szCs w:val="28"/>
          <w:lang w:val="en-US" w:eastAsia="it-IT"/>
        </w:rPr>
      </w:pPr>
    </w:p>
    <w:p w14:paraId="65D47178" w14:textId="77777777" w:rsidR="001233BD" w:rsidRPr="00F40410" w:rsidRDefault="001233BD" w:rsidP="00A55ACE">
      <w:pPr>
        <w:spacing w:after="0" w:line="240" w:lineRule="auto"/>
        <w:rPr>
          <w:rFonts w:ascii="Avenir Book" w:eastAsia="Times New Roman" w:hAnsi="Avenir Book" w:cs="Arial"/>
          <w:b/>
          <w:bCs/>
          <w:sz w:val="24"/>
          <w:szCs w:val="24"/>
          <w:lang w:eastAsia="it-IT"/>
        </w:rPr>
      </w:pPr>
      <w:proofErr w:type="spellStart"/>
      <w:r w:rsidRPr="00F40410">
        <w:rPr>
          <w:rFonts w:ascii="Avenir Book" w:eastAsia="Times New Roman" w:hAnsi="Avenir Book" w:cs="Arial"/>
          <w:b/>
          <w:bCs/>
          <w:sz w:val="24"/>
          <w:szCs w:val="24"/>
          <w:lang w:eastAsia="it-IT"/>
        </w:rPr>
        <w:t>Modalita</w:t>
      </w:r>
      <w:proofErr w:type="spellEnd"/>
      <w:r w:rsidRPr="00F40410">
        <w:rPr>
          <w:rFonts w:ascii="Avenir Book" w:eastAsia="Times New Roman" w:hAnsi="Avenir Book" w:cs="Arial"/>
          <w:b/>
          <w:bCs/>
          <w:sz w:val="24"/>
          <w:szCs w:val="24"/>
          <w:lang w:eastAsia="it-IT"/>
        </w:rPr>
        <w:t xml:space="preserve"> di verifica: </w:t>
      </w:r>
    </w:p>
    <w:p w14:paraId="27B7997E" w14:textId="77777777" w:rsidR="001233BD" w:rsidRPr="00F40410" w:rsidRDefault="001233BD" w:rsidP="00A55ACE">
      <w:pPr>
        <w:spacing w:after="0" w:line="240" w:lineRule="auto"/>
        <w:rPr>
          <w:rFonts w:ascii="Avenir Book" w:eastAsia="Times New Roman" w:hAnsi="Avenir Book" w:cs="Arial"/>
          <w:b/>
          <w:bCs/>
          <w:sz w:val="24"/>
          <w:szCs w:val="24"/>
          <w:lang w:eastAsia="it-IT"/>
        </w:rPr>
      </w:pPr>
    </w:p>
    <w:p w14:paraId="56F3ADC2" w14:textId="5288E9AF" w:rsidR="001233BD" w:rsidRPr="00F40410" w:rsidRDefault="001233BD" w:rsidP="00A55ACE">
      <w:pPr>
        <w:spacing w:after="0" w:line="240" w:lineRule="auto"/>
        <w:rPr>
          <w:rFonts w:ascii="Avenir Book" w:eastAsia="Times New Roman" w:hAnsi="Avenir Book" w:cs="Arial"/>
          <w:b/>
          <w:bCs/>
          <w:sz w:val="24"/>
          <w:szCs w:val="24"/>
          <w:lang w:eastAsia="it-IT"/>
        </w:rPr>
      </w:pPr>
      <w:proofErr w:type="gramStart"/>
      <w:r w:rsidRPr="00F40410">
        <w:rPr>
          <w:rFonts w:ascii="Avenir Book" w:eastAsia="Times New Roman" w:hAnsi="Avenir Book" w:cs="Arial"/>
          <w:b/>
          <w:bCs/>
          <w:sz w:val="24"/>
          <w:szCs w:val="24"/>
          <w:lang w:eastAsia="it-IT"/>
        </w:rPr>
        <w:t>Trimestre :</w:t>
      </w:r>
      <w:proofErr w:type="gramEnd"/>
      <w:r w:rsidRPr="00F40410">
        <w:rPr>
          <w:rFonts w:ascii="Avenir Book" w:eastAsia="Times New Roman" w:hAnsi="Avenir Book" w:cs="Arial"/>
          <w:b/>
          <w:bCs/>
          <w:sz w:val="24"/>
          <w:szCs w:val="24"/>
          <w:lang w:eastAsia="it-IT"/>
        </w:rPr>
        <w:t xml:space="preserve"> 2</w:t>
      </w:r>
      <w:r w:rsidR="00C271F4" w:rsidRPr="00F40410">
        <w:rPr>
          <w:rFonts w:ascii="Avenir Book" w:eastAsia="Times New Roman" w:hAnsi="Avenir Book" w:cs="Arial"/>
          <w:b/>
          <w:bCs/>
          <w:sz w:val="24"/>
          <w:szCs w:val="24"/>
          <w:lang w:eastAsia="it-IT"/>
        </w:rPr>
        <w:t xml:space="preserve"> prove scritte e 1 orale</w:t>
      </w:r>
    </w:p>
    <w:p w14:paraId="74D9FE64" w14:textId="77777777" w:rsidR="00C271F4" w:rsidRPr="00F40410" w:rsidRDefault="00C271F4" w:rsidP="00A55ACE">
      <w:pPr>
        <w:spacing w:after="0" w:line="240" w:lineRule="auto"/>
        <w:rPr>
          <w:rFonts w:ascii="Avenir Book" w:eastAsia="Times New Roman" w:hAnsi="Avenir Book" w:cs="Arial"/>
          <w:b/>
          <w:bCs/>
          <w:sz w:val="24"/>
          <w:szCs w:val="24"/>
          <w:lang w:eastAsia="it-IT"/>
        </w:rPr>
      </w:pPr>
    </w:p>
    <w:p w14:paraId="2D0FE063" w14:textId="4E2AD65E" w:rsidR="00C271F4" w:rsidRPr="00F40410" w:rsidRDefault="00C271F4" w:rsidP="00A55ACE">
      <w:pPr>
        <w:spacing w:after="0" w:line="240" w:lineRule="auto"/>
        <w:rPr>
          <w:rFonts w:ascii="Avenir Book" w:eastAsia="Times New Roman" w:hAnsi="Avenir Book" w:cs="Arial"/>
          <w:b/>
          <w:bCs/>
          <w:sz w:val="24"/>
          <w:szCs w:val="24"/>
          <w:lang w:eastAsia="it-IT"/>
        </w:rPr>
        <w:sectPr w:rsidR="00C271F4" w:rsidRPr="00F40410">
          <w:pgSz w:w="11920" w:h="16170"/>
          <w:pgMar w:top="567" w:right="1020" w:bottom="280" w:left="1020" w:header="664" w:footer="0" w:gutter="0"/>
          <w:pgNumType w:start="1"/>
          <w:cols w:space="720"/>
        </w:sectPr>
      </w:pPr>
      <w:proofErr w:type="spellStart"/>
      <w:proofErr w:type="gramStart"/>
      <w:r w:rsidRPr="00F40410">
        <w:rPr>
          <w:rFonts w:ascii="Avenir Book" w:eastAsia="Times New Roman" w:hAnsi="Avenir Book" w:cs="Arial"/>
          <w:b/>
          <w:bCs/>
          <w:sz w:val="24"/>
          <w:szCs w:val="24"/>
          <w:lang w:eastAsia="it-IT"/>
        </w:rPr>
        <w:t>Pentamestre</w:t>
      </w:r>
      <w:proofErr w:type="spellEnd"/>
      <w:r w:rsidRPr="00F40410">
        <w:rPr>
          <w:rFonts w:ascii="Avenir Book" w:eastAsia="Times New Roman" w:hAnsi="Avenir Book" w:cs="Arial"/>
          <w:b/>
          <w:bCs/>
          <w:sz w:val="24"/>
          <w:szCs w:val="24"/>
          <w:lang w:eastAsia="it-IT"/>
        </w:rPr>
        <w:t xml:space="preserve"> :</w:t>
      </w:r>
      <w:proofErr w:type="gramEnd"/>
      <w:r w:rsidRPr="00F40410">
        <w:rPr>
          <w:rFonts w:ascii="Avenir Book" w:eastAsia="Times New Roman" w:hAnsi="Avenir Book" w:cs="Arial"/>
          <w:b/>
          <w:bCs/>
          <w:sz w:val="24"/>
          <w:szCs w:val="24"/>
          <w:lang w:eastAsia="it-IT"/>
        </w:rPr>
        <w:t xml:space="preserve"> 2 prove scritte e 2 orali</w:t>
      </w:r>
    </w:p>
    <w:p w14:paraId="524C3D89" w14:textId="77777777" w:rsidR="001233BD" w:rsidRDefault="001233BD" w:rsidP="001233BD">
      <w:pPr>
        <w:pStyle w:val="msonormalcxspmedio"/>
        <w:spacing w:after="0" w:afterAutospacing="0"/>
        <w:contextualSpacing/>
        <w:jc w:val="both"/>
        <w:rPr>
          <w:rFonts w:ascii="Arial" w:hAnsi="Arial" w:cs="Arial"/>
          <w:b/>
        </w:rPr>
      </w:pPr>
      <w:r>
        <w:rPr>
          <w:rFonts w:ascii="Arial" w:hAnsi="Arial" w:cs="Arial"/>
          <w:b/>
        </w:rPr>
        <w:lastRenderedPageBreak/>
        <w:t>Criteri per la valutazione</w:t>
      </w:r>
    </w:p>
    <w:p w14:paraId="51E18ECE" w14:textId="77777777" w:rsidR="001233BD" w:rsidRDefault="001233BD" w:rsidP="001233BD">
      <w:pPr>
        <w:spacing w:after="0" w:line="240" w:lineRule="auto"/>
        <w:jc w:val="both"/>
        <w:rPr>
          <w:rFonts w:ascii="Arial" w:eastAsia="Times New Roman" w:hAnsi="Arial" w:cs="Arial"/>
          <w:sz w:val="20"/>
          <w:szCs w:val="20"/>
          <w:lang w:eastAsia="it-IT"/>
        </w:rPr>
      </w:pPr>
      <w:r>
        <w:rPr>
          <w:rFonts w:ascii="Arial" w:eastAsia="Times New Roman" w:hAnsi="Arial" w:cs="Arial"/>
          <w:sz w:val="20"/>
          <w:szCs w:val="20"/>
          <w:lang w:eastAsia="it-IT"/>
        </w:rPr>
        <w:t>Per la valutazione delle verifiche erogate nei bienni e nei trienni di tutti gli indirizzi si propone la seguente griglia, che si reputa particolarmente efficace nella valutazione della preparazione linguistica dell’alunno:</w:t>
      </w:r>
    </w:p>
    <w:p w14:paraId="1CE2B8BF" w14:textId="77777777" w:rsidR="001233BD" w:rsidRDefault="001233BD" w:rsidP="001233BD">
      <w:pPr>
        <w:spacing w:after="0" w:line="240" w:lineRule="auto"/>
        <w:jc w:val="both"/>
        <w:rPr>
          <w:rFonts w:ascii="Arial" w:eastAsia="Times New Roman" w:hAnsi="Arial" w:cs="Arial"/>
          <w:b/>
          <w:sz w:val="20"/>
          <w:szCs w:val="20"/>
          <w:lang w:eastAsia="it-IT"/>
        </w:rPr>
      </w:pPr>
      <w:r>
        <w:rPr>
          <w:rFonts w:ascii="Arial" w:eastAsia="Times New Roman" w:hAnsi="Arial" w:cs="Arial"/>
          <w:b/>
          <w:i/>
          <w:sz w:val="20"/>
          <w:szCs w:val="20"/>
          <w:lang w:eastAsia="it-IT"/>
        </w:rPr>
        <w:t>Prove scritte</w:t>
      </w:r>
      <w:r>
        <w:rPr>
          <w:rFonts w:ascii="Arial" w:eastAsia="Times New Roman" w:hAnsi="Arial" w:cs="Arial"/>
          <w:b/>
          <w:sz w:val="20"/>
          <w:szCs w:val="20"/>
          <w:lang w:eastAsia="it-IT"/>
        </w:rPr>
        <w:t>:</w:t>
      </w:r>
    </w:p>
    <w:p w14:paraId="40D643F7" w14:textId="77777777" w:rsidR="001233BD" w:rsidRDefault="001233BD" w:rsidP="001233BD">
      <w:pPr>
        <w:spacing w:after="0" w:line="240" w:lineRule="auto"/>
        <w:jc w:val="both"/>
        <w:rPr>
          <w:rFonts w:ascii="Arial" w:eastAsia="Times New Roman" w:hAnsi="Arial" w:cs="Arial"/>
          <w:sz w:val="20"/>
          <w:szCs w:val="20"/>
          <w:lang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417"/>
        <w:gridCol w:w="992"/>
      </w:tblGrid>
      <w:tr w:rsidR="001233BD" w14:paraId="62D28555" w14:textId="77777777" w:rsidTr="00917C60">
        <w:trPr>
          <w:trHeight w:val="225"/>
        </w:trPr>
        <w:tc>
          <w:tcPr>
            <w:tcW w:w="2802" w:type="dxa"/>
            <w:vMerge w:val="restart"/>
            <w:tcBorders>
              <w:top w:val="single" w:sz="4" w:space="0" w:color="auto"/>
              <w:left w:val="single" w:sz="4" w:space="0" w:color="auto"/>
              <w:bottom w:val="single" w:sz="4" w:space="0" w:color="auto"/>
              <w:right w:val="single" w:sz="4" w:space="0" w:color="auto"/>
            </w:tcBorders>
          </w:tcPr>
          <w:p w14:paraId="76FA26A1"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u w:val="single"/>
                <w:lang w:eastAsia="it-IT"/>
              </w:rPr>
              <w:t>Conoscenza</w:t>
            </w:r>
            <w:r>
              <w:rPr>
                <w:rFonts w:ascii="Arial" w:eastAsia="Times New Roman" w:hAnsi="Arial" w:cs="Arial"/>
                <w:sz w:val="20"/>
                <w:szCs w:val="20"/>
                <w:lang w:eastAsia="it-IT"/>
              </w:rPr>
              <w:t>:</w:t>
            </w:r>
          </w:p>
          <w:p w14:paraId="75A8EEC3"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(delle funzioni/nozioni)</w:t>
            </w:r>
          </w:p>
          <w:p w14:paraId="6CDCADD7"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69060CCF"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Scarsa</w:t>
            </w:r>
          </w:p>
        </w:tc>
        <w:tc>
          <w:tcPr>
            <w:tcW w:w="992" w:type="dxa"/>
            <w:tcBorders>
              <w:top w:val="single" w:sz="4" w:space="0" w:color="auto"/>
              <w:left w:val="single" w:sz="4" w:space="0" w:color="auto"/>
              <w:bottom w:val="single" w:sz="4" w:space="0" w:color="auto"/>
              <w:right w:val="single" w:sz="4" w:space="0" w:color="auto"/>
            </w:tcBorders>
          </w:tcPr>
          <w:p w14:paraId="28265D35"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1-3</w:t>
            </w:r>
          </w:p>
        </w:tc>
      </w:tr>
      <w:tr w:rsidR="001233BD" w14:paraId="3D0F22AD" w14:textId="77777777" w:rsidTr="00917C60">
        <w:trPr>
          <w:trHeight w:val="105"/>
        </w:trPr>
        <w:tc>
          <w:tcPr>
            <w:tcW w:w="0" w:type="auto"/>
            <w:vMerge/>
            <w:tcBorders>
              <w:top w:val="single" w:sz="4" w:space="0" w:color="auto"/>
              <w:left w:val="single" w:sz="4" w:space="0" w:color="auto"/>
              <w:bottom w:val="single" w:sz="4" w:space="0" w:color="auto"/>
              <w:right w:val="single" w:sz="4" w:space="0" w:color="auto"/>
            </w:tcBorders>
            <w:vAlign w:val="center"/>
          </w:tcPr>
          <w:p w14:paraId="4151E7DE"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7E390F41"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Insufficiente</w:t>
            </w:r>
          </w:p>
        </w:tc>
        <w:tc>
          <w:tcPr>
            <w:tcW w:w="992" w:type="dxa"/>
            <w:tcBorders>
              <w:top w:val="single" w:sz="4" w:space="0" w:color="auto"/>
              <w:left w:val="single" w:sz="4" w:space="0" w:color="auto"/>
              <w:bottom w:val="single" w:sz="4" w:space="0" w:color="auto"/>
              <w:right w:val="single" w:sz="4" w:space="0" w:color="auto"/>
            </w:tcBorders>
          </w:tcPr>
          <w:p w14:paraId="6E0B281F"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4</w:t>
            </w:r>
          </w:p>
        </w:tc>
      </w:tr>
      <w:tr w:rsidR="001233BD" w14:paraId="703678EA" w14:textId="77777777" w:rsidTr="00917C60">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14:paraId="08B2129B"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328069EC"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Modesta</w:t>
            </w:r>
          </w:p>
        </w:tc>
        <w:tc>
          <w:tcPr>
            <w:tcW w:w="992" w:type="dxa"/>
            <w:tcBorders>
              <w:top w:val="single" w:sz="4" w:space="0" w:color="auto"/>
              <w:left w:val="single" w:sz="4" w:space="0" w:color="auto"/>
              <w:bottom w:val="single" w:sz="4" w:space="0" w:color="auto"/>
              <w:right w:val="single" w:sz="4" w:space="0" w:color="auto"/>
            </w:tcBorders>
          </w:tcPr>
          <w:p w14:paraId="036C639F"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5-5,5</w:t>
            </w:r>
          </w:p>
        </w:tc>
      </w:tr>
      <w:tr w:rsidR="001233BD" w14:paraId="5F697822" w14:textId="77777777" w:rsidTr="00917C6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74C9A503"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76CC559A"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Sufficiente</w:t>
            </w:r>
          </w:p>
        </w:tc>
        <w:tc>
          <w:tcPr>
            <w:tcW w:w="992" w:type="dxa"/>
            <w:tcBorders>
              <w:top w:val="single" w:sz="4" w:space="0" w:color="auto"/>
              <w:left w:val="single" w:sz="4" w:space="0" w:color="auto"/>
              <w:bottom w:val="single" w:sz="4" w:space="0" w:color="auto"/>
              <w:right w:val="single" w:sz="4" w:space="0" w:color="auto"/>
            </w:tcBorders>
          </w:tcPr>
          <w:p w14:paraId="17FCFC58"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6</w:t>
            </w:r>
          </w:p>
        </w:tc>
      </w:tr>
      <w:tr w:rsidR="001233BD" w14:paraId="49639F84" w14:textId="77777777" w:rsidTr="00917C6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6C32AB15"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6EDA32B2"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discreta</w:t>
            </w:r>
          </w:p>
        </w:tc>
        <w:tc>
          <w:tcPr>
            <w:tcW w:w="992" w:type="dxa"/>
            <w:tcBorders>
              <w:top w:val="single" w:sz="4" w:space="0" w:color="auto"/>
              <w:left w:val="single" w:sz="4" w:space="0" w:color="auto"/>
              <w:bottom w:val="single" w:sz="4" w:space="0" w:color="auto"/>
              <w:right w:val="single" w:sz="4" w:space="0" w:color="auto"/>
            </w:tcBorders>
          </w:tcPr>
          <w:p w14:paraId="43D7D06C"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7</w:t>
            </w:r>
          </w:p>
        </w:tc>
      </w:tr>
      <w:tr w:rsidR="001233BD" w14:paraId="4B2345F1" w14:textId="77777777" w:rsidTr="00917C6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0DEB7475"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1CDF5664"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Buona</w:t>
            </w:r>
          </w:p>
        </w:tc>
        <w:tc>
          <w:tcPr>
            <w:tcW w:w="992" w:type="dxa"/>
            <w:tcBorders>
              <w:top w:val="single" w:sz="4" w:space="0" w:color="auto"/>
              <w:left w:val="single" w:sz="4" w:space="0" w:color="auto"/>
              <w:bottom w:val="single" w:sz="4" w:space="0" w:color="auto"/>
              <w:right w:val="single" w:sz="4" w:space="0" w:color="auto"/>
            </w:tcBorders>
          </w:tcPr>
          <w:p w14:paraId="3F020269"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8</w:t>
            </w:r>
          </w:p>
        </w:tc>
      </w:tr>
      <w:tr w:rsidR="001233BD" w14:paraId="52A643FC" w14:textId="77777777" w:rsidTr="00917C6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233F198D"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46C3F862"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Ottima</w:t>
            </w:r>
          </w:p>
        </w:tc>
        <w:tc>
          <w:tcPr>
            <w:tcW w:w="992" w:type="dxa"/>
            <w:tcBorders>
              <w:top w:val="single" w:sz="4" w:space="0" w:color="auto"/>
              <w:left w:val="single" w:sz="4" w:space="0" w:color="auto"/>
              <w:bottom w:val="single" w:sz="4" w:space="0" w:color="auto"/>
              <w:right w:val="single" w:sz="4" w:space="0" w:color="auto"/>
            </w:tcBorders>
          </w:tcPr>
          <w:p w14:paraId="671CB059"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9-10</w:t>
            </w:r>
          </w:p>
        </w:tc>
      </w:tr>
    </w:tbl>
    <w:p w14:paraId="4F8B0BD6" w14:textId="77777777" w:rsidR="001233BD" w:rsidRDefault="001233BD" w:rsidP="001233BD">
      <w:pPr>
        <w:spacing w:after="0" w:line="240" w:lineRule="auto"/>
        <w:rPr>
          <w:rFonts w:ascii="Arial" w:eastAsia="Times New Roman" w:hAnsi="Arial" w:cs="Arial"/>
          <w:vanish/>
          <w:sz w:val="20"/>
          <w:szCs w:val="20"/>
          <w:lang w:eastAsia="it-IT"/>
        </w:rPr>
      </w:pPr>
    </w:p>
    <w:tbl>
      <w:tblPr>
        <w:tblpPr w:leftFromText="141" w:rightFromText="141" w:vertAnchor="text" w:horzAnchor="margin"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417"/>
        <w:gridCol w:w="992"/>
      </w:tblGrid>
      <w:tr w:rsidR="001233BD" w14:paraId="4FCD963E" w14:textId="77777777" w:rsidTr="00917C60">
        <w:trPr>
          <w:trHeight w:val="225"/>
        </w:trPr>
        <w:tc>
          <w:tcPr>
            <w:tcW w:w="2802" w:type="dxa"/>
            <w:vMerge w:val="restart"/>
            <w:tcBorders>
              <w:top w:val="single" w:sz="4" w:space="0" w:color="auto"/>
              <w:left w:val="single" w:sz="4" w:space="0" w:color="auto"/>
              <w:bottom w:val="single" w:sz="4" w:space="0" w:color="auto"/>
              <w:right w:val="single" w:sz="4" w:space="0" w:color="auto"/>
            </w:tcBorders>
          </w:tcPr>
          <w:p w14:paraId="24520329" w14:textId="77777777" w:rsidR="001233BD" w:rsidRDefault="001233BD" w:rsidP="00917C60">
            <w:pPr>
              <w:spacing w:after="0" w:line="240" w:lineRule="auto"/>
              <w:rPr>
                <w:rFonts w:ascii="Arial" w:eastAsia="Times New Roman" w:hAnsi="Arial" w:cs="Arial"/>
                <w:sz w:val="20"/>
                <w:szCs w:val="20"/>
                <w:u w:val="single"/>
                <w:lang w:eastAsia="it-IT"/>
              </w:rPr>
            </w:pPr>
            <w:r>
              <w:rPr>
                <w:rFonts w:ascii="Arial" w:eastAsia="Times New Roman" w:hAnsi="Arial" w:cs="Arial"/>
                <w:sz w:val="20"/>
                <w:szCs w:val="20"/>
                <w:u w:val="single"/>
                <w:lang w:eastAsia="it-IT"/>
              </w:rPr>
              <w:t>Competenza linguistica</w:t>
            </w:r>
          </w:p>
          <w:p w14:paraId="794FFD61"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0CB86901"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Scarsa</w:t>
            </w:r>
          </w:p>
        </w:tc>
        <w:tc>
          <w:tcPr>
            <w:tcW w:w="992" w:type="dxa"/>
            <w:tcBorders>
              <w:top w:val="single" w:sz="4" w:space="0" w:color="auto"/>
              <w:left w:val="single" w:sz="4" w:space="0" w:color="auto"/>
              <w:bottom w:val="single" w:sz="4" w:space="0" w:color="auto"/>
              <w:right w:val="single" w:sz="4" w:space="0" w:color="auto"/>
            </w:tcBorders>
          </w:tcPr>
          <w:p w14:paraId="19A0FB18"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1-3</w:t>
            </w:r>
          </w:p>
        </w:tc>
      </w:tr>
      <w:tr w:rsidR="001233BD" w14:paraId="7BB6B4B9" w14:textId="77777777" w:rsidTr="00917C60">
        <w:trPr>
          <w:trHeight w:val="105"/>
        </w:trPr>
        <w:tc>
          <w:tcPr>
            <w:tcW w:w="0" w:type="auto"/>
            <w:vMerge/>
            <w:tcBorders>
              <w:top w:val="single" w:sz="4" w:space="0" w:color="auto"/>
              <w:left w:val="single" w:sz="4" w:space="0" w:color="auto"/>
              <w:bottom w:val="single" w:sz="4" w:space="0" w:color="auto"/>
              <w:right w:val="single" w:sz="4" w:space="0" w:color="auto"/>
            </w:tcBorders>
            <w:vAlign w:val="center"/>
          </w:tcPr>
          <w:p w14:paraId="1D09B027"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17B783AA"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Insufficiente</w:t>
            </w:r>
          </w:p>
        </w:tc>
        <w:tc>
          <w:tcPr>
            <w:tcW w:w="992" w:type="dxa"/>
            <w:tcBorders>
              <w:top w:val="single" w:sz="4" w:space="0" w:color="auto"/>
              <w:left w:val="single" w:sz="4" w:space="0" w:color="auto"/>
              <w:bottom w:val="single" w:sz="4" w:space="0" w:color="auto"/>
              <w:right w:val="single" w:sz="4" w:space="0" w:color="auto"/>
            </w:tcBorders>
          </w:tcPr>
          <w:p w14:paraId="7642CCC6"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4</w:t>
            </w:r>
          </w:p>
        </w:tc>
      </w:tr>
      <w:tr w:rsidR="001233BD" w14:paraId="29DFE5C7" w14:textId="77777777" w:rsidTr="00917C60">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14:paraId="2B401385"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5439A7F6"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Modesta</w:t>
            </w:r>
          </w:p>
        </w:tc>
        <w:tc>
          <w:tcPr>
            <w:tcW w:w="992" w:type="dxa"/>
            <w:tcBorders>
              <w:top w:val="single" w:sz="4" w:space="0" w:color="auto"/>
              <w:left w:val="single" w:sz="4" w:space="0" w:color="auto"/>
              <w:bottom w:val="single" w:sz="4" w:space="0" w:color="auto"/>
              <w:right w:val="single" w:sz="4" w:space="0" w:color="auto"/>
            </w:tcBorders>
          </w:tcPr>
          <w:p w14:paraId="42ED6F9E"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5-5,5</w:t>
            </w:r>
          </w:p>
        </w:tc>
      </w:tr>
      <w:tr w:rsidR="001233BD" w14:paraId="7BC59452" w14:textId="77777777" w:rsidTr="00917C6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0D7ED3EB"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5594A2EE"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Sufficiente</w:t>
            </w:r>
          </w:p>
        </w:tc>
        <w:tc>
          <w:tcPr>
            <w:tcW w:w="992" w:type="dxa"/>
            <w:tcBorders>
              <w:top w:val="single" w:sz="4" w:space="0" w:color="auto"/>
              <w:left w:val="single" w:sz="4" w:space="0" w:color="auto"/>
              <w:bottom w:val="single" w:sz="4" w:space="0" w:color="auto"/>
              <w:right w:val="single" w:sz="4" w:space="0" w:color="auto"/>
            </w:tcBorders>
          </w:tcPr>
          <w:p w14:paraId="423B6605"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6</w:t>
            </w:r>
          </w:p>
        </w:tc>
      </w:tr>
      <w:tr w:rsidR="001233BD" w14:paraId="0E0DB9A8" w14:textId="77777777" w:rsidTr="00917C6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65D80B11"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2C2D7FFE"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discreta</w:t>
            </w:r>
          </w:p>
        </w:tc>
        <w:tc>
          <w:tcPr>
            <w:tcW w:w="992" w:type="dxa"/>
            <w:tcBorders>
              <w:top w:val="single" w:sz="4" w:space="0" w:color="auto"/>
              <w:left w:val="single" w:sz="4" w:space="0" w:color="auto"/>
              <w:bottom w:val="single" w:sz="4" w:space="0" w:color="auto"/>
              <w:right w:val="single" w:sz="4" w:space="0" w:color="auto"/>
            </w:tcBorders>
          </w:tcPr>
          <w:p w14:paraId="6893ED91"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7</w:t>
            </w:r>
          </w:p>
        </w:tc>
      </w:tr>
      <w:tr w:rsidR="001233BD" w14:paraId="1E975D3E" w14:textId="77777777" w:rsidTr="00917C6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3F981DAD"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49B73FCD"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Buona</w:t>
            </w:r>
          </w:p>
        </w:tc>
        <w:tc>
          <w:tcPr>
            <w:tcW w:w="992" w:type="dxa"/>
            <w:tcBorders>
              <w:top w:val="single" w:sz="4" w:space="0" w:color="auto"/>
              <w:left w:val="single" w:sz="4" w:space="0" w:color="auto"/>
              <w:bottom w:val="single" w:sz="4" w:space="0" w:color="auto"/>
              <w:right w:val="single" w:sz="4" w:space="0" w:color="auto"/>
            </w:tcBorders>
          </w:tcPr>
          <w:p w14:paraId="16178008"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8</w:t>
            </w:r>
          </w:p>
        </w:tc>
      </w:tr>
      <w:tr w:rsidR="001233BD" w14:paraId="08B9AFB1" w14:textId="77777777" w:rsidTr="00917C6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2FE0DF0D"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60D9D328"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Ottima</w:t>
            </w:r>
          </w:p>
        </w:tc>
        <w:tc>
          <w:tcPr>
            <w:tcW w:w="992" w:type="dxa"/>
            <w:tcBorders>
              <w:top w:val="single" w:sz="4" w:space="0" w:color="auto"/>
              <w:left w:val="single" w:sz="4" w:space="0" w:color="auto"/>
              <w:bottom w:val="single" w:sz="4" w:space="0" w:color="auto"/>
              <w:right w:val="single" w:sz="4" w:space="0" w:color="auto"/>
            </w:tcBorders>
          </w:tcPr>
          <w:p w14:paraId="1F8692C7"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9-10</w:t>
            </w:r>
          </w:p>
        </w:tc>
      </w:tr>
    </w:tbl>
    <w:p w14:paraId="5695D325" w14:textId="77777777" w:rsidR="001233BD" w:rsidRDefault="001233BD" w:rsidP="001233BD">
      <w:pPr>
        <w:spacing w:after="0" w:line="240" w:lineRule="auto"/>
        <w:rPr>
          <w:rFonts w:ascii="Arial" w:eastAsia="Times New Roman" w:hAnsi="Arial" w:cs="Arial"/>
          <w:vanish/>
          <w:sz w:val="20"/>
          <w:szCs w:val="20"/>
          <w:lang w:eastAsia="it-IT"/>
        </w:rPr>
      </w:pPr>
    </w:p>
    <w:p w14:paraId="4CD214F9" w14:textId="77777777" w:rsidR="001233BD" w:rsidRDefault="001233BD" w:rsidP="001233BD">
      <w:pPr>
        <w:spacing w:after="0" w:line="240" w:lineRule="auto"/>
        <w:rPr>
          <w:rFonts w:ascii="Arial" w:eastAsia="Times New Roman" w:hAnsi="Arial" w:cs="Arial"/>
          <w:sz w:val="20"/>
          <w:szCs w:val="20"/>
          <w:lang w:eastAsia="it-IT"/>
        </w:rPr>
      </w:pPr>
    </w:p>
    <w:p w14:paraId="327B68D4" w14:textId="77777777" w:rsidR="001233BD" w:rsidRDefault="001233BD" w:rsidP="001233BD">
      <w:pPr>
        <w:spacing w:after="0" w:line="240" w:lineRule="auto"/>
        <w:rPr>
          <w:rFonts w:ascii="Arial" w:eastAsia="Times New Roman" w:hAnsi="Arial" w:cs="Arial"/>
          <w:sz w:val="20"/>
          <w:szCs w:val="20"/>
          <w:lang w:eastAsia="it-IT"/>
        </w:rPr>
      </w:pPr>
    </w:p>
    <w:p w14:paraId="437154B9" w14:textId="77777777" w:rsidR="001233BD" w:rsidRDefault="001233BD" w:rsidP="001233BD">
      <w:pPr>
        <w:spacing w:after="0" w:line="240" w:lineRule="auto"/>
        <w:rPr>
          <w:rFonts w:ascii="Arial" w:eastAsia="Times New Roman" w:hAnsi="Arial" w:cs="Arial"/>
          <w:sz w:val="20"/>
          <w:szCs w:val="20"/>
          <w:lang w:eastAsia="it-IT"/>
        </w:rPr>
      </w:pPr>
    </w:p>
    <w:p w14:paraId="6DCC1086" w14:textId="77777777" w:rsidR="001233BD" w:rsidRDefault="001233BD" w:rsidP="001233BD">
      <w:pPr>
        <w:spacing w:after="0" w:line="240" w:lineRule="auto"/>
        <w:rPr>
          <w:rFonts w:ascii="Arial" w:eastAsia="Times New Roman" w:hAnsi="Arial" w:cs="Arial"/>
          <w:sz w:val="20"/>
          <w:szCs w:val="20"/>
          <w:lang w:eastAsia="it-IT"/>
        </w:rPr>
      </w:pPr>
    </w:p>
    <w:p w14:paraId="48A2E448" w14:textId="77777777" w:rsidR="001233BD" w:rsidRDefault="001233BD" w:rsidP="001233BD">
      <w:pPr>
        <w:spacing w:after="0" w:line="240" w:lineRule="auto"/>
        <w:rPr>
          <w:rFonts w:ascii="Arial" w:eastAsia="Times New Roman" w:hAnsi="Arial" w:cs="Arial"/>
          <w:sz w:val="20"/>
          <w:szCs w:val="20"/>
          <w:lang w:eastAsia="it-IT"/>
        </w:rPr>
      </w:pPr>
    </w:p>
    <w:p w14:paraId="2C1C84E2" w14:textId="77777777" w:rsidR="001233BD" w:rsidRDefault="001233BD" w:rsidP="001233BD">
      <w:pPr>
        <w:spacing w:after="0" w:line="240" w:lineRule="auto"/>
        <w:rPr>
          <w:rFonts w:ascii="Arial" w:eastAsia="Times New Roman" w:hAnsi="Arial" w:cs="Arial"/>
          <w:sz w:val="20"/>
          <w:szCs w:val="20"/>
          <w:lang w:eastAsia="it-IT"/>
        </w:rPr>
      </w:pPr>
    </w:p>
    <w:p w14:paraId="5D22AD10" w14:textId="77777777" w:rsidR="001233BD" w:rsidRDefault="001233BD" w:rsidP="001233BD">
      <w:pPr>
        <w:spacing w:after="0" w:line="240" w:lineRule="auto"/>
        <w:rPr>
          <w:rFonts w:ascii="Arial" w:eastAsia="Times New Roman" w:hAnsi="Arial" w:cs="Arial"/>
          <w:sz w:val="20"/>
          <w:szCs w:val="20"/>
          <w:lang w:eastAsia="it-IT"/>
        </w:rPr>
      </w:pPr>
    </w:p>
    <w:p w14:paraId="16562C49" w14:textId="77777777" w:rsidR="001233BD" w:rsidRDefault="001233BD" w:rsidP="001233BD">
      <w:pPr>
        <w:spacing w:after="0" w:line="240" w:lineRule="auto"/>
        <w:rPr>
          <w:rFonts w:ascii="Arial" w:eastAsia="Times New Roman" w:hAnsi="Arial" w:cs="Arial"/>
          <w:sz w:val="20"/>
          <w:szCs w:val="20"/>
          <w:lang w:eastAsia="it-IT"/>
        </w:rPr>
      </w:pPr>
    </w:p>
    <w:p w14:paraId="02EDAE76" w14:textId="77777777" w:rsidR="001233BD" w:rsidRDefault="001233BD" w:rsidP="001233BD">
      <w:pPr>
        <w:spacing w:after="0" w:line="240" w:lineRule="auto"/>
        <w:rPr>
          <w:rFonts w:ascii="Arial" w:eastAsia="Times New Roman" w:hAnsi="Arial" w:cs="Arial"/>
          <w:sz w:val="20"/>
          <w:szCs w:val="20"/>
          <w:lang w:eastAsia="it-IT"/>
        </w:rPr>
      </w:pPr>
    </w:p>
    <w:p w14:paraId="734A9259" w14:textId="77777777" w:rsidR="001233BD" w:rsidRDefault="001233BD" w:rsidP="001233BD">
      <w:pPr>
        <w:spacing w:after="0" w:line="240" w:lineRule="auto"/>
        <w:rPr>
          <w:rFonts w:ascii="Arial" w:eastAsia="Times New Roman" w:hAnsi="Arial" w:cs="Arial"/>
          <w:b/>
          <w:i/>
          <w:sz w:val="20"/>
          <w:szCs w:val="20"/>
          <w:lang w:eastAsia="it-IT"/>
        </w:rPr>
      </w:pPr>
      <w:r>
        <w:rPr>
          <w:rFonts w:ascii="Arial" w:eastAsia="Times New Roman" w:hAnsi="Arial" w:cs="Arial"/>
          <w:b/>
          <w:i/>
          <w:sz w:val="20"/>
          <w:szCs w:val="20"/>
          <w:lang w:eastAsia="it-IT"/>
        </w:rPr>
        <w:t>Prove Orali:</w:t>
      </w:r>
    </w:p>
    <w:p w14:paraId="0EDD43FE" w14:textId="77777777" w:rsidR="001233BD" w:rsidRDefault="001233BD" w:rsidP="001233BD">
      <w:pPr>
        <w:spacing w:after="0" w:line="240" w:lineRule="auto"/>
        <w:rPr>
          <w:rFonts w:ascii="Arial" w:eastAsia="Times New Roman" w:hAnsi="Arial" w:cs="Arial"/>
          <w:b/>
          <w:i/>
          <w:sz w:val="20"/>
          <w:szCs w:val="20"/>
          <w:lang w:eastAsia="it-IT"/>
        </w:rPr>
      </w:pPr>
    </w:p>
    <w:tbl>
      <w:tblPr>
        <w:tblpPr w:leftFromText="141" w:rightFromText="141" w:vertAnchor="text" w:horzAnchor="margin" w:tblpY="1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417"/>
        <w:gridCol w:w="992"/>
      </w:tblGrid>
      <w:tr w:rsidR="001233BD" w14:paraId="52A27A22" w14:textId="77777777" w:rsidTr="00917C60">
        <w:trPr>
          <w:trHeight w:val="225"/>
        </w:trPr>
        <w:tc>
          <w:tcPr>
            <w:tcW w:w="2802" w:type="dxa"/>
            <w:vMerge w:val="restart"/>
            <w:tcBorders>
              <w:top w:val="single" w:sz="4" w:space="0" w:color="auto"/>
              <w:left w:val="single" w:sz="4" w:space="0" w:color="auto"/>
              <w:bottom w:val="single" w:sz="4" w:space="0" w:color="auto"/>
              <w:right w:val="single" w:sz="4" w:space="0" w:color="auto"/>
            </w:tcBorders>
          </w:tcPr>
          <w:p w14:paraId="598621CB"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u w:val="single"/>
                <w:lang w:eastAsia="it-IT"/>
              </w:rPr>
              <w:t>Competenza comunicativa</w:t>
            </w:r>
          </w:p>
          <w:p w14:paraId="09CB3D45"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54FA2F58"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Scarsa</w:t>
            </w:r>
          </w:p>
        </w:tc>
        <w:tc>
          <w:tcPr>
            <w:tcW w:w="992" w:type="dxa"/>
            <w:tcBorders>
              <w:top w:val="single" w:sz="4" w:space="0" w:color="auto"/>
              <w:left w:val="single" w:sz="4" w:space="0" w:color="auto"/>
              <w:bottom w:val="single" w:sz="4" w:space="0" w:color="auto"/>
              <w:right w:val="single" w:sz="4" w:space="0" w:color="auto"/>
            </w:tcBorders>
          </w:tcPr>
          <w:p w14:paraId="1CF7346A"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2-4</w:t>
            </w:r>
          </w:p>
        </w:tc>
      </w:tr>
      <w:tr w:rsidR="001233BD" w14:paraId="60CFF852" w14:textId="77777777" w:rsidTr="00917C60">
        <w:trPr>
          <w:trHeight w:val="180"/>
        </w:trPr>
        <w:tc>
          <w:tcPr>
            <w:tcW w:w="0" w:type="auto"/>
            <w:vMerge/>
            <w:tcBorders>
              <w:top w:val="single" w:sz="4" w:space="0" w:color="auto"/>
              <w:left w:val="single" w:sz="4" w:space="0" w:color="auto"/>
              <w:bottom w:val="single" w:sz="4" w:space="0" w:color="auto"/>
              <w:right w:val="single" w:sz="4" w:space="0" w:color="auto"/>
            </w:tcBorders>
            <w:vAlign w:val="center"/>
          </w:tcPr>
          <w:p w14:paraId="3E3449F6"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77063383"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Modesta</w:t>
            </w:r>
          </w:p>
        </w:tc>
        <w:tc>
          <w:tcPr>
            <w:tcW w:w="992" w:type="dxa"/>
            <w:tcBorders>
              <w:top w:val="single" w:sz="4" w:space="0" w:color="auto"/>
              <w:left w:val="single" w:sz="4" w:space="0" w:color="auto"/>
              <w:bottom w:val="single" w:sz="4" w:space="0" w:color="auto"/>
              <w:right w:val="single" w:sz="4" w:space="0" w:color="auto"/>
            </w:tcBorders>
          </w:tcPr>
          <w:p w14:paraId="43F31DED"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4,5-5,5</w:t>
            </w:r>
          </w:p>
        </w:tc>
      </w:tr>
      <w:tr w:rsidR="001233BD" w14:paraId="27BD963E" w14:textId="77777777" w:rsidTr="00917C6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257638DC"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437005F2"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Sufficiente</w:t>
            </w:r>
          </w:p>
        </w:tc>
        <w:tc>
          <w:tcPr>
            <w:tcW w:w="992" w:type="dxa"/>
            <w:tcBorders>
              <w:top w:val="single" w:sz="4" w:space="0" w:color="auto"/>
              <w:left w:val="single" w:sz="4" w:space="0" w:color="auto"/>
              <w:bottom w:val="single" w:sz="4" w:space="0" w:color="auto"/>
              <w:right w:val="single" w:sz="4" w:space="0" w:color="auto"/>
            </w:tcBorders>
          </w:tcPr>
          <w:p w14:paraId="3BA0ED54"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6</w:t>
            </w:r>
          </w:p>
        </w:tc>
      </w:tr>
      <w:tr w:rsidR="001233BD" w14:paraId="2945C276" w14:textId="77777777" w:rsidTr="00917C6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2F39A37D"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5141B984"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discreta</w:t>
            </w:r>
          </w:p>
        </w:tc>
        <w:tc>
          <w:tcPr>
            <w:tcW w:w="992" w:type="dxa"/>
            <w:tcBorders>
              <w:top w:val="single" w:sz="4" w:space="0" w:color="auto"/>
              <w:left w:val="single" w:sz="4" w:space="0" w:color="auto"/>
              <w:bottom w:val="single" w:sz="4" w:space="0" w:color="auto"/>
              <w:right w:val="single" w:sz="4" w:space="0" w:color="auto"/>
            </w:tcBorders>
          </w:tcPr>
          <w:p w14:paraId="6176E540"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7</w:t>
            </w:r>
          </w:p>
        </w:tc>
      </w:tr>
      <w:tr w:rsidR="001233BD" w14:paraId="7C3333C0" w14:textId="77777777" w:rsidTr="00917C6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7441E628"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1F277CB4"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Buona</w:t>
            </w:r>
          </w:p>
        </w:tc>
        <w:tc>
          <w:tcPr>
            <w:tcW w:w="992" w:type="dxa"/>
            <w:tcBorders>
              <w:top w:val="single" w:sz="4" w:space="0" w:color="auto"/>
              <w:left w:val="single" w:sz="4" w:space="0" w:color="auto"/>
              <w:bottom w:val="single" w:sz="4" w:space="0" w:color="auto"/>
              <w:right w:val="single" w:sz="4" w:space="0" w:color="auto"/>
            </w:tcBorders>
          </w:tcPr>
          <w:p w14:paraId="48E7B5B8"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8</w:t>
            </w:r>
          </w:p>
        </w:tc>
      </w:tr>
      <w:tr w:rsidR="001233BD" w14:paraId="1A08925A" w14:textId="77777777" w:rsidTr="00917C60">
        <w:trPr>
          <w:trHeight w:val="255"/>
        </w:trPr>
        <w:tc>
          <w:tcPr>
            <w:tcW w:w="0" w:type="auto"/>
            <w:vMerge/>
            <w:tcBorders>
              <w:top w:val="single" w:sz="4" w:space="0" w:color="auto"/>
              <w:left w:val="single" w:sz="4" w:space="0" w:color="auto"/>
              <w:bottom w:val="single" w:sz="4" w:space="0" w:color="auto"/>
              <w:right w:val="single" w:sz="4" w:space="0" w:color="auto"/>
            </w:tcBorders>
            <w:vAlign w:val="center"/>
          </w:tcPr>
          <w:p w14:paraId="535539C5" w14:textId="77777777" w:rsidR="001233BD" w:rsidRDefault="001233BD" w:rsidP="00917C60">
            <w:pPr>
              <w:spacing w:after="0" w:line="240" w:lineRule="auto"/>
              <w:rPr>
                <w:rFonts w:ascii="Arial" w:eastAsia="Times New Roman" w:hAnsi="Arial" w:cs="Arial"/>
                <w:sz w:val="20"/>
                <w:szCs w:val="20"/>
                <w:lang w:eastAsia="it-IT"/>
              </w:rPr>
            </w:pPr>
          </w:p>
        </w:tc>
        <w:tc>
          <w:tcPr>
            <w:tcW w:w="1417" w:type="dxa"/>
            <w:tcBorders>
              <w:top w:val="single" w:sz="4" w:space="0" w:color="auto"/>
              <w:left w:val="single" w:sz="4" w:space="0" w:color="auto"/>
              <w:bottom w:val="single" w:sz="4" w:space="0" w:color="auto"/>
              <w:right w:val="single" w:sz="4" w:space="0" w:color="auto"/>
            </w:tcBorders>
          </w:tcPr>
          <w:p w14:paraId="07961F80"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Ottima</w:t>
            </w:r>
          </w:p>
        </w:tc>
        <w:tc>
          <w:tcPr>
            <w:tcW w:w="992" w:type="dxa"/>
            <w:tcBorders>
              <w:top w:val="single" w:sz="4" w:space="0" w:color="auto"/>
              <w:left w:val="single" w:sz="4" w:space="0" w:color="auto"/>
              <w:bottom w:val="single" w:sz="4" w:space="0" w:color="auto"/>
              <w:right w:val="single" w:sz="4" w:space="0" w:color="auto"/>
            </w:tcBorders>
          </w:tcPr>
          <w:p w14:paraId="25431851" w14:textId="77777777" w:rsidR="001233BD" w:rsidRDefault="001233BD" w:rsidP="00917C60">
            <w:p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9-10</w:t>
            </w:r>
          </w:p>
        </w:tc>
      </w:tr>
    </w:tbl>
    <w:p w14:paraId="55E33FA4" w14:textId="77777777" w:rsidR="001233BD" w:rsidRDefault="001233BD" w:rsidP="001233BD">
      <w:pPr>
        <w:spacing w:after="0" w:line="240" w:lineRule="auto"/>
        <w:rPr>
          <w:rFonts w:ascii="Arial" w:eastAsia="Times New Roman" w:hAnsi="Arial" w:cs="Arial"/>
          <w:sz w:val="20"/>
          <w:szCs w:val="20"/>
          <w:lang w:eastAsia="it-IT"/>
        </w:rPr>
      </w:pPr>
    </w:p>
    <w:p w14:paraId="0A0D5238" w14:textId="77777777" w:rsidR="001233BD" w:rsidRDefault="001233BD" w:rsidP="001233BD">
      <w:pPr>
        <w:spacing w:after="0" w:line="240" w:lineRule="auto"/>
        <w:rPr>
          <w:rFonts w:ascii="Arial" w:eastAsia="Times New Roman" w:hAnsi="Arial" w:cs="Arial"/>
          <w:b/>
          <w:bCs/>
          <w:sz w:val="20"/>
          <w:szCs w:val="20"/>
          <w:lang w:eastAsia="it-IT"/>
        </w:rPr>
      </w:pPr>
    </w:p>
    <w:p w14:paraId="3C17E771" w14:textId="77777777" w:rsidR="001233BD" w:rsidRDefault="001233BD" w:rsidP="001233BD">
      <w:pPr>
        <w:autoSpaceDE w:val="0"/>
        <w:autoSpaceDN w:val="0"/>
        <w:adjustRightInd w:val="0"/>
        <w:spacing w:after="0" w:line="240" w:lineRule="auto"/>
        <w:jc w:val="both"/>
        <w:rPr>
          <w:rFonts w:ascii="Arial" w:eastAsia="Times New Roman" w:hAnsi="Arial" w:cs="Arial"/>
          <w:b/>
          <w:bCs/>
          <w:sz w:val="20"/>
          <w:szCs w:val="20"/>
          <w:lang w:eastAsia="it-IT"/>
        </w:rPr>
      </w:pPr>
    </w:p>
    <w:p w14:paraId="7C169D42" w14:textId="77777777" w:rsidR="001233BD" w:rsidRDefault="001233BD" w:rsidP="001233BD">
      <w:pPr>
        <w:autoSpaceDE w:val="0"/>
        <w:autoSpaceDN w:val="0"/>
        <w:adjustRightInd w:val="0"/>
        <w:spacing w:after="0" w:line="240" w:lineRule="auto"/>
        <w:jc w:val="both"/>
        <w:rPr>
          <w:rFonts w:ascii="Arial" w:eastAsia="Times New Roman" w:hAnsi="Arial" w:cs="Arial"/>
          <w:b/>
          <w:bCs/>
          <w:sz w:val="20"/>
          <w:szCs w:val="20"/>
          <w:lang w:eastAsia="it-IT"/>
        </w:rPr>
      </w:pPr>
    </w:p>
    <w:p w14:paraId="0A9BEA8F" w14:textId="77777777" w:rsidR="001233BD" w:rsidRDefault="001233BD" w:rsidP="001233BD">
      <w:pPr>
        <w:autoSpaceDE w:val="0"/>
        <w:autoSpaceDN w:val="0"/>
        <w:adjustRightInd w:val="0"/>
        <w:spacing w:after="0" w:line="240" w:lineRule="auto"/>
        <w:jc w:val="both"/>
        <w:rPr>
          <w:rFonts w:ascii="Arial" w:eastAsia="Times New Roman" w:hAnsi="Arial" w:cs="Arial"/>
          <w:b/>
          <w:bCs/>
          <w:sz w:val="20"/>
          <w:szCs w:val="20"/>
          <w:lang w:eastAsia="it-IT"/>
        </w:rPr>
      </w:pPr>
    </w:p>
    <w:p w14:paraId="1A8233E9" w14:textId="77777777" w:rsidR="001233BD" w:rsidRDefault="001233BD" w:rsidP="001233BD">
      <w:pPr>
        <w:autoSpaceDE w:val="0"/>
        <w:autoSpaceDN w:val="0"/>
        <w:adjustRightInd w:val="0"/>
        <w:spacing w:after="0" w:line="240" w:lineRule="auto"/>
        <w:jc w:val="both"/>
        <w:rPr>
          <w:rFonts w:ascii="Arial" w:eastAsia="Times New Roman" w:hAnsi="Arial" w:cs="Arial"/>
          <w:b/>
          <w:bCs/>
          <w:sz w:val="20"/>
          <w:szCs w:val="20"/>
          <w:lang w:eastAsia="it-IT"/>
        </w:rPr>
      </w:pPr>
    </w:p>
    <w:p w14:paraId="100E41D2" w14:textId="77777777" w:rsidR="001233BD" w:rsidRDefault="001233BD" w:rsidP="001233BD">
      <w:pPr>
        <w:autoSpaceDE w:val="0"/>
        <w:autoSpaceDN w:val="0"/>
        <w:adjustRightInd w:val="0"/>
        <w:spacing w:after="0" w:line="240" w:lineRule="auto"/>
        <w:jc w:val="both"/>
        <w:rPr>
          <w:rFonts w:ascii="Arial" w:eastAsia="Times New Roman" w:hAnsi="Arial" w:cs="Arial"/>
          <w:b/>
          <w:bCs/>
          <w:sz w:val="20"/>
          <w:szCs w:val="20"/>
          <w:lang w:eastAsia="it-IT"/>
        </w:rPr>
      </w:pPr>
    </w:p>
    <w:p w14:paraId="0DFFD668" w14:textId="77777777" w:rsidR="001233BD" w:rsidRDefault="001233BD" w:rsidP="001233BD">
      <w:pPr>
        <w:autoSpaceDE w:val="0"/>
        <w:autoSpaceDN w:val="0"/>
        <w:adjustRightInd w:val="0"/>
        <w:spacing w:after="0" w:line="240" w:lineRule="auto"/>
        <w:jc w:val="both"/>
        <w:rPr>
          <w:rFonts w:ascii="Arial" w:eastAsia="Times New Roman" w:hAnsi="Arial" w:cs="Arial"/>
          <w:b/>
          <w:bCs/>
          <w:sz w:val="20"/>
          <w:szCs w:val="20"/>
          <w:lang w:eastAsia="it-IT"/>
        </w:rPr>
      </w:pPr>
    </w:p>
    <w:p w14:paraId="2AD10157" w14:textId="77777777" w:rsidR="001233BD" w:rsidRDefault="001233BD" w:rsidP="001233BD">
      <w:pPr>
        <w:autoSpaceDE w:val="0"/>
        <w:autoSpaceDN w:val="0"/>
        <w:adjustRightInd w:val="0"/>
        <w:spacing w:after="0" w:line="240" w:lineRule="auto"/>
        <w:jc w:val="both"/>
        <w:rPr>
          <w:rFonts w:ascii="Arial" w:eastAsia="Times New Roman" w:hAnsi="Arial" w:cs="Arial"/>
          <w:b/>
          <w:bCs/>
          <w:sz w:val="20"/>
          <w:szCs w:val="20"/>
          <w:lang w:eastAsia="it-IT"/>
        </w:rPr>
      </w:pPr>
    </w:p>
    <w:p w14:paraId="2F2D2ADE" w14:textId="77777777" w:rsidR="001233BD" w:rsidRDefault="001233BD" w:rsidP="001233BD">
      <w:pPr>
        <w:autoSpaceDE w:val="0"/>
        <w:autoSpaceDN w:val="0"/>
        <w:adjustRightInd w:val="0"/>
        <w:spacing w:after="0" w:line="240" w:lineRule="auto"/>
        <w:jc w:val="both"/>
        <w:rPr>
          <w:rFonts w:ascii="Arial" w:eastAsia="Times New Roman" w:hAnsi="Arial" w:cs="Arial"/>
          <w:b/>
          <w:bCs/>
          <w:sz w:val="20"/>
          <w:szCs w:val="20"/>
          <w:lang w:eastAsia="it-IT"/>
        </w:rPr>
      </w:pPr>
      <w:r>
        <w:rPr>
          <w:rFonts w:ascii="Arial" w:eastAsia="Times New Roman" w:hAnsi="Arial" w:cs="Arial"/>
          <w:b/>
          <w:bCs/>
          <w:sz w:val="20"/>
          <w:szCs w:val="20"/>
          <w:lang w:eastAsia="it-IT"/>
        </w:rPr>
        <w:t xml:space="preserve">Strumenti di lavoro: </w:t>
      </w:r>
    </w:p>
    <w:p w14:paraId="72D24C54" w14:textId="77777777" w:rsidR="001233BD" w:rsidRPr="00A91568" w:rsidRDefault="001233BD" w:rsidP="001233BD">
      <w:pPr>
        <w:pStyle w:val="Paragrafoelenco"/>
        <w:numPr>
          <w:ilvl w:val="0"/>
          <w:numId w:val="19"/>
        </w:numPr>
        <w:spacing w:after="0" w:line="240" w:lineRule="auto"/>
        <w:rPr>
          <w:rFonts w:ascii="Arial" w:eastAsia="Times New Roman" w:hAnsi="Arial" w:cs="Arial"/>
          <w:sz w:val="20"/>
          <w:szCs w:val="20"/>
          <w:lang w:eastAsia="it-IT"/>
        </w:rPr>
      </w:pPr>
      <w:r w:rsidRPr="00A91568">
        <w:rPr>
          <w:rFonts w:ascii="Arial" w:eastAsia="Times New Roman" w:hAnsi="Arial" w:cs="Arial"/>
          <w:sz w:val="20"/>
          <w:szCs w:val="20"/>
          <w:lang w:eastAsia="it-IT"/>
        </w:rPr>
        <w:t xml:space="preserve">Testi in adozione </w:t>
      </w:r>
    </w:p>
    <w:p w14:paraId="08C72FE0" w14:textId="77777777" w:rsidR="001233BD" w:rsidRDefault="001233BD" w:rsidP="001233BD">
      <w:pPr>
        <w:pStyle w:val="Paragrafoelenco"/>
        <w:numPr>
          <w:ilvl w:val="0"/>
          <w:numId w:val="19"/>
        </w:numPr>
        <w:spacing w:after="0" w:line="240" w:lineRule="auto"/>
        <w:rPr>
          <w:rFonts w:ascii="Arial" w:eastAsia="Times New Roman" w:hAnsi="Arial" w:cs="Arial"/>
          <w:sz w:val="20"/>
          <w:szCs w:val="20"/>
          <w:lang w:eastAsia="it-IT"/>
        </w:rPr>
      </w:pPr>
      <w:r>
        <w:rPr>
          <w:rFonts w:ascii="Arial" w:eastAsia="Times New Roman" w:hAnsi="Arial" w:cs="Arial"/>
          <w:sz w:val="20"/>
          <w:szCs w:val="20"/>
          <w:lang w:eastAsia="it-IT"/>
        </w:rPr>
        <w:t xml:space="preserve">Google- </w:t>
      </w:r>
      <w:proofErr w:type="spellStart"/>
      <w:r>
        <w:rPr>
          <w:rFonts w:ascii="Arial" w:eastAsia="Times New Roman" w:hAnsi="Arial" w:cs="Arial"/>
          <w:sz w:val="20"/>
          <w:szCs w:val="20"/>
          <w:lang w:eastAsia="it-IT"/>
        </w:rPr>
        <w:t>Classroom</w:t>
      </w:r>
      <w:proofErr w:type="spellEnd"/>
    </w:p>
    <w:p w14:paraId="5C845381" w14:textId="77777777" w:rsidR="001233BD" w:rsidRDefault="001233BD" w:rsidP="001233BD">
      <w:pPr>
        <w:pStyle w:val="Paragrafoelenco"/>
        <w:numPr>
          <w:ilvl w:val="0"/>
          <w:numId w:val="19"/>
        </w:numPr>
        <w:spacing w:after="0" w:line="240" w:lineRule="auto"/>
        <w:rPr>
          <w:rFonts w:ascii="Arial" w:eastAsia="Times New Roman" w:hAnsi="Arial" w:cs="Arial"/>
          <w:sz w:val="20"/>
          <w:szCs w:val="20"/>
          <w:lang w:eastAsia="it-IT"/>
        </w:rPr>
      </w:pPr>
      <w:r w:rsidRPr="00A91568">
        <w:rPr>
          <w:rFonts w:ascii="Arial" w:eastAsia="Times New Roman" w:hAnsi="Arial" w:cs="Arial"/>
          <w:sz w:val="20"/>
          <w:szCs w:val="20"/>
          <w:lang w:eastAsia="it-IT"/>
        </w:rPr>
        <w:t>Materiale audio/video</w:t>
      </w:r>
    </w:p>
    <w:p w14:paraId="5B845F5E" w14:textId="77777777" w:rsidR="001233BD" w:rsidRDefault="001233BD" w:rsidP="001233BD">
      <w:pPr>
        <w:pStyle w:val="Paragrafoelenco"/>
        <w:numPr>
          <w:ilvl w:val="0"/>
          <w:numId w:val="19"/>
        </w:numPr>
        <w:spacing w:after="0" w:line="240" w:lineRule="auto"/>
        <w:rPr>
          <w:rFonts w:ascii="Arial" w:eastAsia="Times New Roman" w:hAnsi="Arial" w:cs="Arial"/>
          <w:sz w:val="20"/>
          <w:szCs w:val="20"/>
          <w:lang w:eastAsia="it-IT"/>
        </w:rPr>
      </w:pPr>
      <w:r w:rsidRPr="00A91568">
        <w:rPr>
          <w:rFonts w:ascii="Arial" w:eastAsia="Times New Roman" w:hAnsi="Arial" w:cs="Arial"/>
          <w:sz w:val="20"/>
          <w:szCs w:val="20"/>
          <w:lang w:eastAsia="it-IT"/>
        </w:rPr>
        <w:t>Lavagna (anche multimediale)</w:t>
      </w:r>
    </w:p>
    <w:p w14:paraId="004B7B62" w14:textId="77777777" w:rsidR="001233BD" w:rsidRPr="00A91568" w:rsidRDefault="001233BD" w:rsidP="001233BD">
      <w:pPr>
        <w:pStyle w:val="Paragrafoelenco"/>
        <w:numPr>
          <w:ilvl w:val="0"/>
          <w:numId w:val="19"/>
        </w:numPr>
        <w:spacing w:after="0" w:line="240" w:lineRule="auto"/>
        <w:rPr>
          <w:rFonts w:ascii="Arial" w:eastAsia="Times New Roman" w:hAnsi="Arial" w:cs="Arial"/>
          <w:sz w:val="20"/>
          <w:szCs w:val="20"/>
          <w:lang w:eastAsia="it-IT"/>
        </w:rPr>
      </w:pPr>
      <w:r w:rsidRPr="00A91568">
        <w:rPr>
          <w:rFonts w:ascii="Arial" w:eastAsia="Times New Roman" w:hAnsi="Arial" w:cs="Arial"/>
          <w:sz w:val="20"/>
          <w:szCs w:val="20"/>
          <w:lang w:eastAsia="it-IT"/>
        </w:rPr>
        <w:t xml:space="preserve">Materiale integrativo e di supporto </w:t>
      </w:r>
    </w:p>
    <w:p w14:paraId="6AC91718" w14:textId="77777777" w:rsidR="001233BD" w:rsidRDefault="001233BD" w:rsidP="001233BD">
      <w:pPr>
        <w:autoSpaceDE w:val="0"/>
        <w:autoSpaceDN w:val="0"/>
        <w:adjustRightInd w:val="0"/>
        <w:spacing w:after="0" w:line="240" w:lineRule="auto"/>
        <w:jc w:val="both"/>
        <w:rPr>
          <w:rFonts w:ascii="Arial" w:eastAsia="Times New Roman" w:hAnsi="Arial" w:cs="Arial"/>
          <w:sz w:val="20"/>
          <w:szCs w:val="20"/>
          <w:lang w:eastAsia="it-IT"/>
        </w:rPr>
      </w:pPr>
    </w:p>
    <w:p w14:paraId="3F87F246" w14:textId="77777777" w:rsidR="001233BD" w:rsidRDefault="001233BD" w:rsidP="001233BD">
      <w:pPr>
        <w:autoSpaceDE w:val="0"/>
        <w:autoSpaceDN w:val="0"/>
        <w:adjustRightInd w:val="0"/>
        <w:spacing w:after="0" w:line="240" w:lineRule="auto"/>
        <w:jc w:val="both"/>
        <w:rPr>
          <w:rFonts w:ascii="Arial" w:eastAsia="Times New Roman" w:hAnsi="Arial" w:cs="Arial"/>
          <w:b/>
          <w:bCs/>
          <w:sz w:val="20"/>
          <w:szCs w:val="20"/>
          <w:lang w:eastAsia="it-IT"/>
        </w:rPr>
      </w:pPr>
      <w:r>
        <w:rPr>
          <w:rFonts w:ascii="Arial" w:eastAsia="Times New Roman" w:hAnsi="Arial" w:cs="Arial"/>
          <w:b/>
          <w:bCs/>
          <w:sz w:val="20"/>
          <w:szCs w:val="20"/>
          <w:lang w:eastAsia="it-IT"/>
        </w:rPr>
        <w:t xml:space="preserve">Tipologia di verifica: </w:t>
      </w:r>
    </w:p>
    <w:p w14:paraId="5D6647B6" w14:textId="77777777" w:rsidR="001233BD" w:rsidRDefault="001233BD" w:rsidP="001233BD">
      <w:pPr>
        <w:numPr>
          <w:ilvl w:val="0"/>
          <w:numId w:val="18"/>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Esercizi strutturali (completamento, trasformazione, ecc.)</w:t>
      </w:r>
    </w:p>
    <w:p w14:paraId="37D9FA9E" w14:textId="77777777" w:rsidR="001233BD" w:rsidRDefault="001233BD" w:rsidP="001233BD">
      <w:pPr>
        <w:numPr>
          <w:ilvl w:val="0"/>
          <w:numId w:val="18"/>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Questionari</w:t>
      </w:r>
    </w:p>
    <w:p w14:paraId="40704FA6" w14:textId="77777777" w:rsidR="001233BD" w:rsidRDefault="001233BD" w:rsidP="001233BD">
      <w:pPr>
        <w:numPr>
          <w:ilvl w:val="0"/>
          <w:numId w:val="18"/>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 xml:space="preserve">Dialoghi (guidati, aperti, ecc.) </w:t>
      </w:r>
    </w:p>
    <w:p w14:paraId="2FAC5B63" w14:textId="77777777" w:rsidR="001233BD" w:rsidRDefault="001233BD" w:rsidP="001233BD">
      <w:pPr>
        <w:numPr>
          <w:ilvl w:val="0"/>
          <w:numId w:val="18"/>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 xml:space="preserve">Drammatizzazione, </w:t>
      </w:r>
      <w:proofErr w:type="spellStart"/>
      <w:r>
        <w:rPr>
          <w:rFonts w:ascii="Arial" w:eastAsia="Times New Roman" w:hAnsi="Arial" w:cs="Arial"/>
          <w:sz w:val="20"/>
          <w:szCs w:val="20"/>
          <w:lang w:eastAsia="it-IT"/>
        </w:rPr>
        <w:t>role</w:t>
      </w:r>
      <w:proofErr w:type="spellEnd"/>
      <w:r>
        <w:rPr>
          <w:rFonts w:ascii="Arial" w:eastAsia="Times New Roman" w:hAnsi="Arial" w:cs="Arial"/>
          <w:sz w:val="20"/>
          <w:szCs w:val="20"/>
          <w:lang w:eastAsia="it-IT"/>
        </w:rPr>
        <w:t>-playing</w:t>
      </w:r>
    </w:p>
    <w:p w14:paraId="023AB4C4" w14:textId="77777777" w:rsidR="001233BD" w:rsidRDefault="001233BD" w:rsidP="001233BD">
      <w:pPr>
        <w:numPr>
          <w:ilvl w:val="0"/>
          <w:numId w:val="18"/>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 xml:space="preserve">Test di comprensione di testi orali o scritti (griglie, tabelle, domande, ecc.) </w:t>
      </w:r>
    </w:p>
    <w:p w14:paraId="213587D7" w14:textId="77777777" w:rsidR="001233BD" w:rsidRDefault="001233BD" w:rsidP="001233BD">
      <w:pPr>
        <w:numPr>
          <w:ilvl w:val="0"/>
          <w:numId w:val="18"/>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Esercizi di abbinamento di frasi o figure</w:t>
      </w:r>
    </w:p>
    <w:p w14:paraId="1DA90546" w14:textId="77777777" w:rsidR="001233BD" w:rsidRDefault="001233BD" w:rsidP="001233BD">
      <w:pPr>
        <w:numPr>
          <w:ilvl w:val="0"/>
          <w:numId w:val="18"/>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Traduzioni</w:t>
      </w:r>
    </w:p>
    <w:p w14:paraId="783C0174" w14:textId="77777777" w:rsidR="001233BD" w:rsidRDefault="001233BD" w:rsidP="001233BD">
      <w:pPr>
        <w:numPr>
          <w:ilvl w:val="0"/>
          <w:numId w:val="18"/>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Individuazione e correzione di errori in un testo dato</w:t>
      </w:r>
    </w:p>
    <w:p w14:paraId="3110B3BB" w14:textId="77777777" w:rsidR="001233BD" w:rsidRDefault="001233BD" w:rsidP="001233BD">
      <w:pPr>
        <w:numPr>
          <w:ilvl w:val="0"/>
          <w:numId w:val="18"/>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Manipolazione e riorganizzazione di frasi</w:t>
      </w:r>
    </w:p>
    <w:p w14:paraId="68CBD8AF" w14:textId="77777777" w:rsidR="001233BD" w:rsidRDefault="001233BD" w:rsidP="001233BD">
      <w:pPr>
        <w:numPr>
          <w:ilvl w:val="0"/>
          <w:numId w:val="18"/>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Test a scelta multipla</w:t>
      </w:r>
    </w:p>
    <w:p w14:paraId="6F44A3EA" w14:textId="77777777" w:rsidR="001233BD" w:rsidRDefault="001233BD" w:rsidP="001233BD">
      <w:pPr>
        <w:numPr>
          <w:ilvl w:val="0"/>
          <w:numId w:val="18"/>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Test True-False (con o senza giustificazione)</w:t>
      </w:r>
    </w:p>
    <w:p w14:paraId="375128E4" w14:textId="77777777" w:rsidR="001233BD" w:rsidRDefault="001233BD" w:rsidP="001233BD">
      <w:pPr>
        <w:numPr>
          <w:ilvl w:val="0"/>
          <w:numId w:val="18"/>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Brevi resoconti, riassunti, composizioni</w:t>
      </w:r>
    </w:p>
    <w:p w14:paraId="3F9A876C" w14:textId="77777777" w:rsidR="001233BD" w:rsidRDefault="001233BD" w:rsidP="001233BD">
      <w:pPr>
        <w:numPr>
          <w:ilvl w:val="0"/>
          <w:numId w:val="18"/>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Lettere informali di carattere personale</w:t>
      </w:r>
    </w:p>
    <w:p w14:paraId="7A0177DC" w14:textId="6EAB7308" w:rsidR="001233BD" w:rsidRDefault="001233BD" w:rsidP="001233BD">
      <w:pPr>
        <w:numPr>
          <w:ilvl w:val="0"/>
          <w:numId w:val="18"/>
        </w:numPr>
        <w:spacing w:after="0" w:line="240" w:lineRule="auto"/>
        <w:ind w:left="426"/>
        <w:rPr>
          <w:rFonts w:ascii="Arial" w:eastAsia="Times New Roman" w:hAnsi="Arial" w:cs="Arial"/>
          <w:sz w:val="20"/>
          <w:szCs w:val="20"/>
          <w:lang w:eastAsia="it-IT"/>
        </w:rPr>
      </w:pPr>
      <w:r>
        <w:rPr>
          <w:rFonts w:ascii="Arial" w:eastAsia="Times New Roman" w:hAnsi="Arial" w:cs="Arial"/>
          <w:sz w:val="20"/>
          <w:szCs w:val="20"/>
          <w:lang w:eastAsia="it-IT"/>
        </w:rPr>
        <w:t>Trasformazione di testi (cambiando un elemento della comunicazione, es. tempo, punto di vista)</w:t>
      </w:r>
    </w:p>
    <w:p w14:paraId="4268E607" w14:textId="77777777" w:rsidR="00F40410" w:rsidRPr="00F40410" w:rsidRDefault="00F40410" w:rsidP="00F40410">
      <w:pPr>
        <w:spacing w:after="0" w:line="240" w:lineRule="auto"/>
        <w:ind w:left="66"/>
        <w:rPr>
          <w:rFonts w:ascii="Arial" w:eastAsia="Times New Roman" w:hAnsi="Arial" w:cs="Arial"/>
          <w:sz w:val="20"/>
          <w:szCs w:val="20"/>
          <w:lang w:eastAsia="it-IT"/>
        </w:rPr>
      </w:pPr>
    </w:p>
    <w:p w14:paraId="25602A22" w14:textId="77777777" w:rsidR="001233BD" w:rsidRDefault="001233BD" w:rsidP="001233BD">
      <w:r>
        <w:rPr>
          <w:rFonts w:ascii="Arial" w:eastAsia="Times New Roman" w:hAnsi="Arial" w:cs="Arial"/>
          <w:sz w:val="20"/>
          <w:szCs w:val="20"/>
          <w:lang w:eastAsia="it-IT"/>
        </w:rPr>
        <w:t xml:space="preserve">Viareggio, 30 NOVEMBRE 2022                                                   Docente: Sara </w:t>
      </w:r>
      <w:proofErr w:type="spellStart"/>
      <w:r>
        <w:rPr>
          <w:rFonts w:ascii="Arial" w:eastAsia="Times New Roman" w:hAnsi="Arial" w:cs="Arial"/>
          <w:sz w:val="20"/>
          <w:szCs w:val="20"/>
          <w:lang w:eastAsia="it-IT"/>
        </w:rPr>
        <w:t>Miliani</w:t>
      </w:r>
      <w:proofErr w:type="spellEnd"/>
    </w:p>
    <w:p w14:paraId="4A827CAD" w14:textId="6F78164F" w:rsidR="00F40410" w:rsidRDefault="00F40410" w:rsidP="001233BD">
      <w:pPr>
        <w:tabs>
          <w:tab w:val="left" w:pos="1200"/>
        </w:tabs>
        <w:rPr>
          <w:rFonts w:ascii="Arial" w:eastAsia="Times New Roman" w:hAnsi="Arial" w:cs="Arial"/>
          <w:sz w:val="24"/>
          <w:szCs w:val="24"/>
          <w:lang w:eastAsia="it-IT"/>
        </w:rPr>
        <w:sectPr w:rsidR="00F40410" w:rsidSect="001233BD">
          <w:pgSz w:w="11920" w:h="16170"/>
          <w:pgMar w:top="902" w:right="1021" w:bottom="278" w:left="1021" w:header="663" w:footer="0" w:gutter="0"/>
          <w:cols w:space="720"/>
        </w:sectPr>
      </w:pP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sz w:val="24"/>
          <w:szCs w:val="24"/>
          <w:lang w:eastAsia="it-IT"/>
        </w:rPr>
        <w:tab/>
      </w:r>
      <w:r>
        <w:rPr>
          <w:rFonts w:ascii="Arial" w:eastAsia="Times New Roman" w:hAnsi="Arial" w:cs="Arial"/>
          <w:noProof/>
          <w:sz w:val="24"/>
          <w:szCs w:val="24"/>
          <w:lang w:eastAsia="it-IT"/>
        </w:rPr>
        <w:drawing>
          <wp:inline distT="0" distB="0" distL="0" distR="0" wp14:anchorId="6D300E0D" wp14:editId="5E0135C1">
            <wp:extent cx="1040772" cy="67094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68703" cy="688955"/>
                    </a:xfrm>
                    <a:prstGeom prst="rect">
                      <a:avLst/>
                    </a:prstGeom>
                  </pic:spPr>
                </pic:pic>
              </a:graphicData>
            </a:graphic>
          </wp:inline>
        </w:drawing>
      </w:r>
    </w:p>
    <w:p w14:paraId="2832314C" w14:textId="0CEEA45E" w:rsidR="00A55ACE" w:rsidRDefault="00A55ACE" w:rsidP="00A55ACE">
      <w:pPr>
        <w:spacing w:after="0" w:line="240" w:lineRule="auto"/>
        <w:jc w:val="both"/>
        <w:rPr>
          <w:rFonts w:ascii="Arial" w:eastAsia="Times New Roman" w:hAnsi="Arial" w:cs="Arial"/>
          <w:sz w:val="20"/>
          <w:szCs w:val="20"/>
          <w:lang w:eastAsia="it-IT"/>
        </w:rPr>
      </w:pPr>
    </w:p>
    <w:sectPr w:rsidR="00A55ACE" w:rsidSect="000A081E">
      <w:pgSz w:w="11906" w:h="16838"/>
      <w:pgMar w:top="969"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altName w:val="﷽﷽﷽﷽﷽﷽Save.qat_colorful.standard"/>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panose1 w:val="00000000000000000000"/>
    <w:charset w:val="00"/>
    <w:family w:val="auto"/>
    <w:pitch w:val="variable"/>
    <w:sig w:usb0="E00002FF" w:usb1="5000785B" w:usb2="00000000" w:usb3="00000000" w:csb0="0000019F" w:csb1="00000000"/>
  </w:font>
  <w:font w:name="Gisha">
    <w:panose1 w:val="020B0502040204020203"/>
    <w:charset w:val="B1"/>
    <w:family w:val="swiss"/>
    <w:pitch w:val="variable"/>
    <w:sig w:usb0="80000807" w:usb1="40000042" w:usb2="00000000" w:usb3="00000000" w:csb0="00000021" w:csb1="00000000"/>
  </w:font>
  <w:font w:name="Helvetica-Narrow-Oblique">
    <w:panose1 w:val="00000000000000000000"/>
    <w:charset w:val="00"/>
    <w:family w:val="auto"/>
    <w:pitch w:val="variable"/>
    <w:sig w:usb0="E00002FF" w:usb1="5000785B" w:usb2="00000000" w:usb3="00000000" w:csb0="0000019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108" w:hanging="134"/>
      </w:pPr>
      <w:rPr>
        <w:rFonts w:ascii="Arial" w:hAnsi="Arial" w:cs="Arial"/>
        <w:b w:val="0"/>
        <w:bCs w:val="0"/>
        <w:color w:val="231F20"/>
        <w:sz w:val="20"/>
        <w:szCs w:val="20"/>
      </w:rPr>
    </w:lvl>
    <w:lvl w:ilvl="1">
      <w:numFmt w:val="bullet"/>
      <w:lvlText w:val="ï"/>
      <w:lvlJc w:val="left"/>
      <w:pPr>
        <w:ind w:left="578" w:hanging="134"/>
      </w:pPr>
    </w:lvl>
    <w:lvl w:ilvl="2">
      <w:numFmt w:val="bullet"/>
      <w:lvlText w:val="ï"/>
      <w:lvlJc w:val="left"/>
      <w:pPr>
        <w:ind w:left="1047" w:hanging="134"/>
      </w:pPr>
    </w:lvl>
    <w:lvl w:ilvl="3">
      <w:numFmt w:val="bullet"/>
      <w:lvlText w:val="ï"/>
      <w:lvlJc w:val="left"/>
      <w:pPr>
        <w:ind w:left="1517" w:hanging="134"/>
      </w:pPr>
    </w:lvl>
    <w:lvl w:ilvl="4">
      <w:numFmt w:val="bullet"/>
      <w:lvlText w:val="ï"/>
      <w:lvlJc w:val="left"/>
      <w:pPr>
        <w:ind w:left="1987" w:hanging="134"/>
      </w:pPr>
    </w:lvl>
    <w:lvl w:ilvl="5">
      <w:numFmt w:val="bullet"/>
      <w:lvlText w:val="ï"/>
      <w:lvlJc w:val="left"/>
      <w:pPr>
        <w:ind w:left="2456" w:hanging="134"/>
      </w:pPr>
    </w:lvl>
    <w:lvl w:ilvl="6">
      <w:numFmt w:val="bullet"/>
      <w:lvlText w:val="ï"/>
      <w:lvlJc w:val="left"/>
      <w:pPr>
        <w:ind w:left="2926" w:hanging="134"/>
      </w:pPr>
    </w:lvl>
    <w:lvl w:ilvl="7">
      <w:numFmt w:val="bullet"/>
      <w:lvlText w:val="ï"/>
      <w:lvlJc w:val="left"/>
      <w:pPr>
        <w:ind w:left="3396" w:hanging="134"/>
      </w:pPr>
    </w:lvl>
    <w:lvl w:ilvl="8">
      <w:numFmt w:val="bullet"/>
      <w:lvlText w:val="ï"/>
      <w:lvlJc w:val="left"/>
      <w:pPr>
        <w:ind w:left="3865" w:hanging="134"/>
      </w:pPr>
    </w:lvl>
  </w:abstractNum>
  <w:abstractNum w:abstractNumId="1" w15:restartNumberingAfterBreak="0">
    <w:nsid w:val="00000403"/>
    <w:multiLevelType w:val="multilevel"/>
    <w:tmpl w:val="00000886"/>
    <w:lvl w:ilvl="0">
      <w:numFmt w:val="bullet"/>
      <w:lvlText w:val="-"/>
      <w:lvlJc w:val="left"/>
      <w:pPr>
        <w:ind w:left="108" w:hanging="119"/>
      </w:pPr>
      <w:rPr>
        <w:rFonts w:ascii="Arial" w:hAnsi="Arial" w:cs="Arial"/>
        <w:b w:val="0"/>
        <w:bCs w:val="0"/>
        <w:color w:val="231F20"/>
        <w:sz w:val="20"/>
        <w:szCs w:val="20"/>
      </w:rPr>
    </w:lvl>
    <w:lvl w:ilvl="1">
      <w:numFmt w:val="bullet"/>
      <w:lvlText w:val="ï"/>
      <w:lvlJc w:val="left"/>
      <w:pPr>
        <w:ind w:left="1059" w:hanging="119"/>
      </w:pPr>
    </w:lvl>
    <w:lvl w:ilvl="2">
      <w:numFmt w:val="bullet"/>
      <w:lvlText w:val="ï"/>
      <w:lvlJc w:val="left"/>
      <w:pPr>
        <w:ind w:left="2010" w:hanging="119"/>
      </w:pPr>
    </w:lvl>
    <w:lvl w:ilvl="3">
      <w:numFmt w:val="bullet"/>
      <w:lvlText w:val="ï"/>
      <w:lvlJc w:val="left"/>
      <w:pPr>
        <w:ind w:left="2961" w:hanging="119"/>
      </w:pPr>
    </w:lvl>
    <w:lvl w:ilvl="4">
      <w:numFmt w:val="bullet"/>
      <w:lvlText w:val="ï"/>
      <w:lvlJc w:val="left"/>
      <w:pPr>
        <w:ind w:left="3912" w:hanging="119"/>
      </w:pPr>
    </w:lvl>
    <w:lvl w:ilvl="5">
      <w:numFmt w:val="bullet"/>
      <w:lvlText w:val="ï"/>
      <w:lvlJc w:val="left"/>
      <w:pPr>
        <w:ind w:left="4863" w:hanging="119"/>
      </w:pPr>
    </w:lvl>
    <w:lvl w:ilvl="6">
      <w:numFmt w:val="bullet"/>
      <w:lvlText w:val="ï"/>
      <w:lvlJc w:val="left"/>
      <w:pPr>
        <w:ind w:left="5814" w:hanging="119"/>
      </w:pPr>
    </w:lvl>
    <w:lvl w:ilvl="7">
      <w:numFmt w:val="bullet"/>
      <w:lvlText w:val="ï"/>
      <w:lvlJc w:val="left"/>
      <w:pPr>
        <w:ind w:left="6764" w:hanging="119"/>
      </w:pPr>
    </w:lvl>
    <w:lvl w:ilvl="8">
      <w:numFmt w:val="bullet"/>
      <w:lvlText w:val="ï"/>
      <w:lvlJc w:val="left"/>
      <w:pPr>
        <w:ind w:left="7715" w:hanging="119"/>
      </w:pPr>
    </w:lvl>
  </w:abstractNum>
  <w:abstractNum w:abstractNumId="2" w15:restartNumberingAfterBreak="0">
    <w:nsid w:val="00000404"/>
    <w:multiLevelType w:val="multilevel"/>
    <w:tmpl w:val="00000887"/>
    <w:lvl w:ilvl="0">
      <w:numFmt w:val="bullet"/>
      <w:lvlText w:val="-"/>
      <w:lvlJc w:val="left"/>
      <w:pPr>
        <w:ind w:left="108" w:hanging="159"/>
      </w:pPr>
      <w:rPr>
        <w:rFonts w:ascii="Arial" w:hAnsi="Arial" w:cs="Arial"/>
        <w:b w:val="0"/>
        <w:bCs w:val="0"/>
        <w:color w:val="231F20"/>
        <w:sz w:val="20"/>
        <w:szCs w:val="20"/>
      </w:rPr>
    </w:lvl>
    <w:lvl w:ilvl="1">
      <w:numFmt w:val="bullet"/>
      <w:lvlText w:val="ï"/>
      <w:lvlJc w:val="left"/>
      <w:pPr>
        <w:ind w:left="577" w:hanging="159"/>
      </w:pPr>
    </w:lvl>
    <w:lvl w:ilvl="2">
      <w:numFmt w:val="bullet"/>
      <w:lvlText w:val="ï"/>
      <w:lvlJc w:val="left"/>
      <w:pPr>
        <w:ind w:left="1047" w:hanging="159"/>
      </w:pPr>
    </w:lvl>
    <w:lvl w:ilvl="3">
      <w:numFmt w:val="bullet"/>
      <w:lvlText w:val="ï"/>
      <w:lvlJc w:val="left"/>
      <w:pPr>
        <w:ind w:left="1516" w:hanging="159"/>
      </w:pPr>
    </w:lvl>
    <w:lvl w:ilvl="4">
      <w:numFmt w:val="bullet"/>
      <w:lvlText w:val="ï"/>
      <w:lvlJc w:val="left"/>
      <w:pPr>
        <w:ind w:left="1986" w:hanging="159"/>
      </w:pPr>
    </w:lvl>
    <w:lvl w:ilvl="5">
      <w:numFmt w:val="bullet"/>
      <w:lvlText w:val="ï"/>
      <w:lvlJc w:val="left"/>
      <w:pPr>
        <w:ind w:left="2455" w:hanging="159"/>
      </w:pPr>
    </w:lvl>
    <w:lvl w:ilvl="6">
      <w:numFmt w:val="bullet"/>
      <w:lvlText w:val="ï"/>
      <w:lvlJc w:val="left"/>
      <w:pPr>
        <w:ind w:left="2924" w:hanging="159"/>
      </w:pPr>
    </w:lvl>
    <w:lvl w:ilvl="7">
      <w:numFmt w:val="bullet"/>
      <w:lvlText w:val="ï"/>
      <w:lvlJc w:val="left"/>
      <w:pPr>
        <w:ind w:left="3394" w:hanging="159"/>
      </w:pPr>
    </w:lvl>
    <w:lvl w:ilvl="8">
      <w:numFmt w:val="bullet"/>
      <w:lvlText w:val="ï"/>
      <w:lvlJc w:val="left"/>
      <w:pPr>
        <w:ind w:left="3863" w:hanging="159"/>
      </w:pPr>
    </w:lvl>
  </w:abstractNum>
  <w:abstractNum w:abstractNumId="3" w15:restartNumberingAfterBreak="0">
    <w:nsid w:val="00000405"/>
    <w:multiLevelType w:val="multilevel"/>
    <w:tmpl w:val="00000888"/>
    <w:lvl w:ilvl="0">
      <w:numFmt w:val="bullet"/>
      <w:lvlText w:val="-"/>
      <w:lvlJc w:val="left"/>
      <w:pPr>
        <w:ind w:left="108" w:hanging="115"/>
      </w:pPr>
      <w:rPr>
        <w:rFonts w:ascii="Arial" w:hAnsi="Arial" w:cs="Arial"/>
        <w:b w:val="0"/>
        <w:bCs w:val="0"/>
        <w:color w:val="231F20"/>
        <w:sz w:val="20"/>
        <w:szCs w:val="20"/>
      </w:rPr>
    </w:lvl>
    <w:lvl w:ilvl="1">
      <w:numFmt w:val="bullet"/>
      <w:lvlText w:val="ï"/>
      <w:lvlJc w:val="left"/>
      <w:pPr>
        <w:ind w:left="1059" w:hanging="115"/>
      </w:pPr>
    </w:lvl>
    <w:lvl w:ilvl="2">
      <w:numFmt w:val="bullet"/>
      <w:lvlText w:val="ï"/>
      <w:lvlJc w:val="left"/>
      <w:pPr>
        <w:ind w:left="2009" w:hanging="115"/>
      </w:pPr>
    </w:lvl>
    <w:lvl w:ilvl="3">
      <w:numFmt w:val="bullet"/>
      <w:lvlText w:val="ï"/>
      <w:lvlJc w:val="left"/>
      <w:pPr>
        <w:ind w:left="2960" w:hanging="115"/>
      </w:pPr>
    </w:lvl>
    <w:lvl w:ilvl="4">
      <w:numFmt w:val="bullet"/>
      <w:lvlText w:val="ï"/>
      <w:lvlJc w:val="left"/>
      <w:pPr>
        <w:ind w:left="3911" w:hanging="115"/>
      </w:pPr>
    </w:lvl>
    <w:lvl w:ilvl="5">
      <w:numFmt w:val="bullet"/>
      <w:lvlText w:val="ï"/>
      <w:lvlJc w:val="left"/>
      <w:pPr>
        <w:ind w:left="4861" w:hanging="115"/>
      </w:pPr>
    </w:lvl>
    <w:lvl w:ilvl="6">
      <w:numFmt w:val="bullet"/>
      <w:lvlText w:val="ï"/>
      <w:lvlJc w:val="left"/>
      <w:pPr>
        <w:ind w:left="5812" w:hanging="115"/>
      </w:pPr>
    </w:lvl>
    <w:lvl w:ilvl="7">
      <w:numFmt w:val="bullet"/>
      <w:lvlText w:val="ï"/>
      <w:lvlJc w:val="left"/>
      <w:pPr>
        <w:ind w:left="6763" w:hanging="115"/>
      </w:pPr>
    </w:lvl>
    <w:lvl w:ilvl="8">
      <w:numFmt w:val="bullet"/>
      <w:lvlText w:val="ï"/>
      <w:lvlJc w:val="left"/>
      <w:pPr>
        <w:ind w:left="7713" w:hanging="115"/>
      </w:pPr>
    </w:lvl>
  </w:abstractNum>
  <w:abstractNum w:abstractNumId="4" w15:restartNumberingAfterBreak="0">
    <w:nsid w:val="00000406"/>
    <w:multiLevelType w:val="multilevel"/>
    <w:tmpl w:val="00000889"/>
    <w:lvl w:ilvl="0">
      <w:numFmt w:val="bullet"/>
      <w:lvlText w:val="-"/>
      <w:lvlJc w:val="left"/>
      <w:pPr>
        <w:ind w:left="108" w:hanging="122"/>
      </w:pPr>
      <w:rPr>
        <w:rFonts w:ascii="Arial" w:hAnsi="Arial" w:cs="Arial"/>
        <w:b w:val="0"/>
        <w:bCs w:val="0"/>
        <w:color w:val="231F20"/>
        <w:sz w:val="20"/>
        <w:szCs w:val="20"/>
      </w:rPr>
    </w:lvl>
    <w:lvl w:ilvl="1">
      <w:numFmt w:val="bullet"/>
      <w:lvlText w:val="ï"/>
      <w:lvlJc w:val="left"/>
      <w:pPr>
        <w:ind w:left="577" w:hanging="122"/>
      </w:pPr>
    </w:lvl>
    <w:lvl w:ilvl="2">
      <w:numFmt w:val="bullet"/>
      <w:lvlText w:val="ï"/>
      <w:lvlJc w:val="left"/>
      <w:pPr>
        <w:ind w:left="1047" w:hanging="122"/>
      </w:pPr>
    </w:lvl>
    <w:lvl w:ilvl="3">
      <w:numFmt w:val="bullet"/>
      <w:lvlText w:val="ï"/>
      <w:lvlJc w:val="left"/>
      <w:pPr>
        <w:ind w:left="1516" w:hanging="122"/>
      </w:pPr>
    </w:lvl>
    <w:lvl w:ilvl="4">
      <w:numFmt w:val="bullet"/>
      <w:lvlText w:val="ï"/>
      <w:lvlJc w:val="left"/>
      <w:pPr>
        <w:ind w:left="1986" w:hanging="122"/>
      </w:pPr>
    </w:lvl>
    <w:lvl w:ilvl="5">
      <w:numFmt w:val="bullet"/>
      <w:lvlText w:val="ï"/>
      <w:lvlJc w:val="left"/>
      <w:pPr>
        <w:ind w:left="2455" w:hanging="122"/>
      </w:pPr>
    </w:lvl>
    <w:lvl w:ilvl="6">
      <w:numFmt w:val="bullet"/>
      <w:lvlText w:val="ï"/>
      <w:lvlJc w:val="left"/>
      <w:pPr>
        <w:ind w:left="2924" w:hanging="122"/>
      </w:pPr>
    </w:lvl>
    <w:lvl w:ilvl="7">
      <w:numFmt w:val="bullet"/>
      <w:lvlText w:val="ï"/>
      <w:lvlJc w:val="left"/>
      <w:pPr>
        <w:ind w:left="3394" w:hanging="122"/>
      </w:pPr>
    </w:lvl>
    <w:lvl w:ilvl="8">
      <w:numFmt w:val="bullet"/>
      <w:lvlText w:val="ï"/>
      <w:lvlJc w:val="left"/>
      <w:pPr>
        <w:ind w:left="3863" w:hanging="122"/>
      </w:pPr>
    </w:lvl>
  </w:abstractNum>
  <w:abstractNum w:abstractNumId="5" w15:restartNumberingAfterBreak="0">
    <w:nsid w:val="00000407"/>
    <w:multiLevelType w:val="multilevel"/>
    <w:tmpl w:val="0000088A"/>
    <w:lvl w:ilvl="0">
      <w:numFmt w:val="bullet"/>
      <w:lvlText w:val="-"/>
      <w:lvlJc w:val="left"/>
      <w:pPr>
        <w:ind w:left="108" w:hanging="115"/>
      </w:pPr>
      <w:rPr>
        <w:rFonts w:ascii="Arial" w:hAnsi="Arial" w:cs="Arial"/>
        <w:b w:val="0"/>
        <w:bCs w:val="0"/>
        <w:color w:val="231F20"/>
        <w:sz w:val="20"/>
        <w:szCs w:val="20"/>
      </w:rPr>
    </w:lvl>
    <w:lvl w:ilvl="1">
      <w:numFmt w:val="bullet"/>
      <w:lvlText w:val="ï"/>
      <w:lvlJc w:val="left"/>
      <w:pPr>
        <w:ind w:left="1059" w:hanging="115"/>
      </w:pPr>
    </w:lvl>
    <w:lvl w:ilvl="2">
      <w:numFmt w:val="bullet"/>
      <w:lvlText w:val="ï"/>
      <w:lvlJc w:val="left"/>
      <w:pPr>
        <w:ind w:left="2009" w:hanging="115"/>
      </w:pPr>
    </w:lvl>
    <w:lvl w:ilvl="3">
      <w:numFmt w:val="bullet"/>
      <w:lvlText w:val="ï"/>
      <w:lvlJc w:val="left"/>
      <w:pPr>
        <w:ind w:left="2960" w:hanging="115"/>
      </w:pPr>
    </w:lvl>
    <w:lvl w:ilvl="4">
      <w:numFmt w:val="bullet"/>
      <w:lvlText w:val="ï"/>
      <w:lvlJc w:val="left"/>
      <w:pPr>
        <w:ind w:left="3911" w:hanging="115"/>
      </w:pPr>
    </w:lvl>
    <w:lvl w:ilvl="5">
      <w:numFmt w:val="bullet"/>
      <w:lvlText w:val="ï"/>
      <w:lvlJc w:val="left"/>
      <w:pPr>
        <w:ind w:left="4861" w:hanging="115"/>
      </w:pPr>
    </w:lvl>
    <w:lvl w:ilvl="6">
      <w:numFmt w:val="bullet"/>
      <w:lvlText w:val="ï"/>
      <w:lvlJc w:val="left"/>
      <w:pPr>
        <w:ind w:left="5812" w:hanging="115"/>
      </w:pPr>
    </w:lvl>
    <w:lvl w:ilvl="7">
      <w:numFmt w:val="bullet"/>
      <w:lvlText w:val="ï"/>
      <w:lvlJc w:val="left"/>
      <w:pPr>
        <w:ind w:left="6763" w:hanging="115"/>
      </w:pPr>
    </w:lvl>
    <w:lvl w:ilvl="8">
      <w:numFmt w:val="bullet"/>
      <w:lvlText w:val="ï"/>
      <w:lvlJc w:val="left"/>
      <w:pPr>
        <w:ind w:left="7713" w:hanging="115"/>
      </w:pPr>
    </w:lvl>
  </w:abstractNum>
  <w:abstractNum w:abstractNumId="6" w15:restartNumberingAfterBreak="0">
    <w:nsid w:val="00000408"/>
    <w:multiLevelType w:val="multilevel"/>
    <w:tmpl w:val="0000088B"/>
    <w:lvl w:ilvl="0">
      <w:numFmt w:val="bullet"/>
      <w:lvlText w:val="-"/>
      <w:lvlJc w:val="left"/>
      <w:pPr>
        <w:ind w:left="74" w:hanging="107"/>
      </w:pPr>
      <w:rPr>
        <w:rFonts w:ascii="Arial" w:hAnsi="Arial" w:cs="Arial"/>
        <w:b w:val="0"/>
        <w:bCs w:val="0"/>
        <w:color w:val="231F20"/>
        <w:sz w:val="20"/>
        <w:szCs w:val="20"/>
      </w:rPr>
    </w:lvl>
    <w:lvl w:ilvl="1">
      <w:numFmt w:val="bullet"/>
      <w:lvlText w:val="ï"/>
      <w:lvlJc w:val="left"/>
      <w:pPr>
        <w:ind w:left="547" w:hanging="107"/>
      </w:pPr>
    </w:lvl>
    <w:lvl w:ilvl="2">
      <w:numFmt w:val="bullet"/>
      <w:lvlText w:val="ï"/>
      <w:lvlJc w:val="left"/>
      <w:pPr>
        <w:ind w:left="1020" w:hanging="107"/>
      </w:pPr>
    </w:lvl>
    <w:lvl w:ilvl="3">
      <w:numFmt w:val="bullet"/>
      <w:lvlText w:val="ï"/>
      <w:lvlJc w:val="left"/>
      <w:pPr>
        <w:ind w:left="1493" w:hanging="107"/>
      </w:pPr>
    </w:lvl>
    <w:lvl w:ilvl="4">
      <w:numFmt w:val="bullet"/>
      <w:lvlText w:val="ï"/>
      <w:lvlJc w:val="left"/>
      <w:pPr>
        <w:ind w:left="1966" w:hanging="107"/>
      </w:pPr>
    </w:lvl>
    <w:lvl w:ilvl="5">
      <w:numFmt w:val="bullet"/>
      <w:lvlText w:val="ï"/>
      <w:lvlJc w:val="left"/>
      <w:pPr>
        <w:ind w:left="2438" w:hanging="107"/>
      </w:pPr>
    </w:lvl>
    <w:lvl w:ilvl="6">
      <w:numFmt w:val="bullet"/>
      <w:lvlText w:val="ï"/>
      <w:lvlJc w:val="left"/>
      <w:pPr>
        <w:ind w:left="2911" w:hanging="107"/>
      </w:pPr>
    </w:lvl>
    <w:lvl w:ilvl="7">
      <w:numFmt w:val="bullet"/>
      <w:lvlText w:val="ï"/>
      <w:lvlJc w:val="left"/>
      <w:pPr>
        <w:ind w:left="3384" w:hanging="107"/>
      </w:pPr>
    </w:lvl>
    <w:lvl w:ilvl="8">
      <w:numFmt w:val="bullet"/>
      <w:lvlText w:val="ï"/>
      <w:lvlJc w:val="left"/>
      <w:pPr>
        <w:ind w:left="3857" w:hanging="107"/>
      </w:pPr>
    </w:lvl>
  </w:abstractNum>
  <w:abstractNum w:abstractNumId="7" w15:restartNumberingAfterBreak="0">
    <w:nsid w:val="00000409"/>
    <w:multiLevelType w:val="multilevel"/>
    <w:tmpl w:val="0000088C"/>
    <w:lvl w:ilvl="0">
      <w:numFmt w:val="bullet"/>
      <w:lvlText w:val="-"/>
      <w:lvlJc w:val="left"/>
      <w:pPr>
        <w:ind w:left="75" w:hanging="118"/>
      </w:pPr>
      <w:rPr>
        <w:rFonts w:ascii="Arial" w:hAnsi="Arial" w:cs="Arial"/>
        <w:b w:val="0"/>
        <w:bCs w:val="0"/>
        <w:color w:val="231F20"/>
        <w:sz w:val="20"/>
        <w:szCs w:val="20"/>
      </w:rPr>
    </w:lvl>
    <w:lvl w:ilvl="1">
      <w:numFmt w:val="bullet"/>
      <w:lvlText w:val="ï"/>
      <w:lvlJc w:val="left"/>
      <w:pPr>
        <w:ind w:left="1029" w:hanging="118"/>
      </w:pPr>
    </w:lvl>
    <w:lvl w:ilvl="2">
      <w:numFmt w:val="bullet"/>
      <w:lvlText w:val="ï"/>
      <w:lvlJc w:val="left"/>
      <w:pPr>
        <w:ind w:left="1983" w:hanging="118"/>
      </w:pPr>
    </w:lvl>
    <w:lvl w:ilvl="3">
      <w:numFmt w:val="bullet"/>
      <w:lvlText w:val="ï"/>
      <w:lvlJc w:val="left"/>
      <w:pPr>
        <w:ind w:left="2937" w:hanging="118"/>
      </w:pPr>
    </w:lvl>
    <w:lvl w:ilvl="4">
      <w:numFmt w:val="bullet"/>
      <w:lvlText w:val="ï"/>
      <w:lvlJc w:val="left"/>
      <w:pPr>
        <w:ind w:left="3891" w:hanging="118"/>
      </w:pPr>
    </w:lvl>
    <w:lvl w:ilvl="5">
      <w:numFmt w:val="bullet"/>
      <w:lvlText w:val="ï"/>
      <w:lvlJc w:val="left"/>
      <w:pPr>
        <w:ind w:left="4845" w:hanging="118"/>
      </w:pPr>
    </w:lvl>
    <w:lvl w:ilvl="6">
      <w:numFmt w:val="bullet"/>
      <w:lvlText w:val="ï"/>
      <w:lvlJc w:val="left"/>
      <w:pPr>
        <w:ind w:left="5799" w:hanging="118"/>
      </w:pPr>
    </w:lvl>
    <w:lvl w:ilvl="7">
      <w:numFmt w:val="bullet"/>
      <w:lvlText w:val="ï"/>
      <w:lvlJc w:val="left"/>
      <w:pPr>
        <w:ind w:left="6753" w:hanging="118"/>
      </w:pPr>
    </w:lvl>
    <w:lvl w:ilvl="8">
      <w:numFmt w:val="bullet"/>
      <w:lvlText w:val="ï"/>
      <w:lvlJc w:val="left"/>
      <w:pPr>
        <w:ind w:left="7707" w:hanging="118"/>
      </w:pPr>
    </w:lvl>
  </w:abstractNum>
  <w:abstractNum w:abstractNumId="8" w15:restartNumberingAfterBreak="0">
    <w:nsid w:val="3B723681"/>
    <w:multiLevelType w:val="hybridMultilevel"/>
    <w:tmpl w:val="5E3221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692FDF"/>
    <w:multiLevelType w:val="hybridMultilevel"/>
    <w:tmpl w:val="20B656F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84D3D25"/>
    <w:multiLevelType w:val="hybridMultilevel"/>
    <w:tmpl w:val="D8105E4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1883250117">
    <w:abstractNumId w:val="0"/>
  </w:num>
  <w:num w:numId="2" w16cid:durableId="1203976897">
    <w:abstractNumId w:val="0"/>
  </w:num>
  <w:num w:numId="3" w16cid:durableId="891843138">
    <w:abstractNumId w:val="1"/>
  </w:num>
  <w:num w:numId="4" w16cid:durableId="541483161">
    <w:abstractNumId w:val="1"/>
  </w:num>
  <w:num w:numId="5" w16cid:durableId="1709066802">
    <w:abstractNumId w:val="2"/>
  </w:num>
  <w:num w:numId="6" w16cid:durableId="2117939911">
    <w:abstractNumId w:val="2"/>
  </w:num>
  <w:num w:numId="7" w16cid:durableId="831213371">
    <w:abstractNumId w:val="3"/>
  </w:num>
  <w:num w:numId="8" w16cid:durableId="1656103941">
    <w:abstractNumId w:val="3"/>
  </w:num>
  <w:num w:numId="9" w16cid:durableId="273296633">
    <w:abstractNumId w:val="4"/>
  </w:num>
  <w:num w:numId="10" w16cid:durableId="2137018069">
    <w:abstractNumId w:val="4"/>
  </w:num>
  <w:num w:numId="11" w16cid:durableId="1625228467">
    <w:abstractNumId w:val="5"/>
  </w:num>
  <w:num w:numId="12" w16cid:durableId="149951898">
    <w:abstractNumId w:val="5"/>
  </w:num>
  <w:num w:numId="13" w16cid:durableId="1370646882">
    <w:abstractNumId w:val="6"/>
  </w:num>
  <w:num w:numId="14" w16cid:durableId="1707683626">
    <w:abstractNumId w:val="6"/>
  </w:num>
  <w:num w:numId="15" w16cid:durableId="1375274474">
    <w:abstractNumId w:val="7"/>
  </w:num>
  <w:num w:numId="16" w16cid:durableId="1332761158">
    <w:abstractNumId w:val="7"/>
  </w:num>
  <w:num w:numId="17" w16cid:durableId="56247820">
    <w:abstractNumId w:val="10"/>
  </w:num>
  <w:num w:numId="18" w16cid:durableId="13567346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832586">
    <w:abstractNumId w:val="9"/>
  </w:num>
  <w:num w:numId="20" w16cid:durableId="1567644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4A6"/>
    <w:rsid w:val="000A081E"/>
    <w:rsid w:val="000E3537"/>
    <w:rsid w:val="001233BD"/>
    <w:rsid w:val="002273B3"/>
    <w:rsid w:val="003A4E23"/>
    <w:rsid w:val="004403DB"/>
    <w:rsid w:val="004D3E31"/>
    <w:rsid w:val="006E14A6"/>
    <w:rsid w:val="008E52E9"/>
    <w:rsid w:val="00900100"/>
    <w:rsid w:val="009052EF"/>
    <w:rsid w:val="00A55ACE"/>
    <w:rsid w:val="00A91568"/>
    <w:rsid w:val="00C271F4"/>
    <w:rsid w:val="00CD40E9"/>
    <w:rsid w:val="00F404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C11DB"/>
  <w15:chartTrackingRefBased/>
  <w15:docId w15:val="{6FA60E33-25B8-4764-ACD3-B142F22C9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5ACE"/>
    <w:pPr>
      <w:spacing w:after="200" w:line="27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link w:val="Intestazione"/>
    <w:locked/>
    <w:rsid w:val="00A55ACE"/>
    <w:rPr>
      <w:rFonts w:ascii="Times" w:hAnsi="Times" w:cs="Times"/>
      <w:sz w:val="24"/>
      <w:szCs w:val="24"/>
      <w:lang w:eastAsia="it-IT"/>
    </w:rPr>
  </w:style>
  <w:style w:type="paragraph" w:styleId="Intestazione">
    <w:name w:val="header"/>
    <w:basedOn w:val="Normale"/>
    <w:link w:val="IntestazioneCarattere"/>
    <w:rsid w:val="00A55ACE"/>
    <w:pPr>
      <w:widowControl w:val="0"/>
      <w:tabs>
        <w:tab w:val="center" w:pos="4986"/>
        <w:tab w:val="right" w:pos="9972"/>
      </w:tabs>
      <w:autoSpaceDE w:val="0"/>
      <w:autoSpaceDN w:val="0"/>
      <w:adjustRightInd w:val="0"/>
      <w:spacing w:after="0" w:line="240" w:lineRule="auto"/>
    </w:pPr>
    <w:rPr>
      <w:rFonts w:ascii="Times" w:eastAsiaTheme="minorHAnsi" w:hAnsi="Times" w:cs="Times"/>
      <w:sz w:val="24"/>
      <w:szCs w:val="24"/>
      <w:lang w:eastAsia="it-IT"/>
    </w:rPr>
  </w:style>
  <w:style w:type="character" w:customStyle="1" w:styleId="IntestazioneCarattere1">
    <w:name w:val="Intestazione Carattere1"/>
    <w:basedOn w:val="Carpredefinitoparagrafo"/>
    <w:uiPriority w:val="99"/>
    <w:semiHidden/>
    <w:rsid w:val="00A55ACE"/>
    <w:rPr>
      <w:rFonts w:ascii="Calibri" w:eastAsia="Calibri" w:hAnsi="Calibri" w:cs="Times New Roman"/>
    </w:rPr>
  </w:style>
  <w:style w:type="character" w:customStyle="1" w:styleId="PidipaginaCarattere">
    <w:name w:val="Piè di pagina Carattere"/>
    <w:link w:val="Pidipagina"/>
    <w:locked/>
    <w:rsid w:val="00A55ACE"/>
    <w:rPr>
      <w:rFonts w:ascii="Times" w:hAnsi="Times" w:cs="Times"/>
      <w:sz w:val="24"/>
      <w:szCs w:val="24"/>
      <w:lang w:eastAsia="it-IT"/>
    </w:rPr>
  </w:style>
  <w:style w:type="paragraph" w:styleId="Pidipagina">
    <w:name w:val="footer"/>
    <w:basedOn w:val="Normale"/>
    <w:link w:val="PidipaginaCarattere"/>
    <w:rsid w:val="00A55ACE"/>
    <w:pPr>
      <w:widowControl w:val="0"/>
      <w:tabs>
        <w:tab w:val="center" w:pos="4986"/>
        <w:tab w:val="right" w:pos="9972"/>
      </w:tabs>
      <w:autoSpaceDE w:val="0"/>
      <w:autoSpaceDN w:val="0"/>
      <w:adjustRightInd w:val="0"/>
      <w:spacing w:after="0" w:line="240" w:lineRule="auto"/>
    </w:pPr>
    <w:rPr>
      <w:rFonts w:ascii="Times" w:eastAsiaTheme="minorHAnsi" w:hAnsi="Times" w:cs="Times"/>
      <w:sz w:val="24"/>
      <w:szCs w:val="24"/>
      <w:lang w:eastAsia="it-IT"/>
    </w:rPr>
  </w:style>
  <w:style w:type="character" w:customStyle="1" w:styleId="PidipaginaCarattere1">
    <w:name w:val="Piè di pagina Carattere1"/>
    <w:basedOn w:val="Carpredefinitoparagrafo"/>
    <w:uiPriority w:val="99"/>
    <w:semiHidden/>
    <w:rsid w:val="00A55ACE"/>
    <w:rPr>
      <w:rFonts w:ascii="Calibri" w:eastAsia="Calibri" w:hAnsi="Calibri" w:cs="Times New Roman"/>
    </w:rPr>
  </w:style>
  <w:style w:type="character" w:customStyle="1" w:styleId="CorpotestoCarattere">
    <w:name w:val="Corpo testo Carattere"/>
    <w:link w:val="Corpotesto"/>
    <w:locked/>
    <w:rsid w:val="00A55ACE"/>
    <w:rPr>
      <w:rFonts w:ascii="Arial" w:hAnsi="Arial" w:cs="Arial"/>
      <w:lang w:eastAsia="it-IT"/>
    </w:rPr>
  </w:style>
  <w:style w:type="paragraph" w:styleId="Corpotesto">
    <w:name w:val="Body Text"/>
    <w:basedOn w:val="Normale"/>
    <w:link w:val="CorpotestoCarattere"/>
    <w:rsid w:val="00A55ACE"/>
    <w:pPr>
      <w:widowControl w:val="0"/>
      <w:autoSpaceDE w:val="0"/>
      <w:autoSpaceDN w:val="0"/>
      <w:adjustRightInd w:val="0"/>
      <w:spacing w:after="0" w:line="240" w:lineRule="auto"/>
      <w:ind w:left="108"/>
    </w:pPr>
    <w:rPr>
      <w:rFonts w:ascii="Arial" w:eastAsiaTheme="minorHAnsi" w:hAnsi="Arial" w:cs="Arial"/>
      <w:lang w:eastAsia="it-IT"/>
    </w:rPr>
  </w:style>
  <w:style w:type="character" w:customStyle="1" w:styleId="CorpotestoCarattere1">
    <w:name w:val="Corpo testo Carattere1"/>
    <w:basedOn w:val="Carpredefinitoparagrafo"/>
    <w:uiPriority w:val="99"/>
    <w:semiHidden/>
    <w:rsid w:val="00A55ACE"/>
    <w:rPr>
      <w:rFonts w:ascii="Calibri" w:eastAsia="Calibri" w:hAnsi="Calibri" w:cs="Times New Roman"/>
    </w:rPr>
  </w:style>
  <w:style w:type="character" w:customStyle="1" w:styleId="TestofumettoCarattere">
    <w:name w:val="Testo fumetto Carattere"/>
    <w:link w:val="Testofumetto"/>
    <w:semiHidden/>
    <w:locked/>
    <w:rsid w:val="00A55ACE"/>
    <w:rPr>
      <w:rFonts w:ascii="Tahoma" w:eastAsia="Calibri" w:hAnsi="Tahoma" w:cs="Tahoma"/>
      <w:sz w:val="16"/>
      <w:szCs w:val="16"/>
    </w:rPr>
  </w:style>
  <w:style w:type="paragraph" w:styleId="Testofumetto">
    <w:name w:val="Balloon Text"/>
    <w:basedOn w:val="Normale"/>
    <w:link w:val="TestofumettoCarattere"/>
    <w:semiHidden/>
    <w:rsid w:val="00A55ACE"/>
    <w:pPr>
      <w:spacing w:after="0" w:line="240" w:lineRule="auto"/>
    </w:pPr>
    <w:rPr>
      <w:rFonts w:ascii="Tahoma" w:hAnsi="Tahoma" w:cs="Tahoma"/>
      <w:sz w:val="16"/>
      <w:szCs w:val="16"/>
    </w:rPr>
  </w:style>
  <w:style w:type="character" w:customStyle="1" w:styleId="TestofumettoCarattere1">
    <w:name w:val="Testo fumetto Carattere1"/>
    <w:basedOn w:val="Carpredefinitoparagrafo"/>
    <w:uiPriority w:val="99"/>
    <w:semiHidden/>
    <w:rsid w:val="00A55ACE"/>
    <w:rPr>
      <w:rFonts w:ascii="Segoe UI" w:eastAsia="Calibri" w:hAnsi="Segoe UI" w:cs="Segoe UI"/>
      <w:sz w:val="18"/>
      <w:szCs w:val="18"/>
    </w:rPr>
  </w:style>
  <w:style w:type="paragraph" w:customStyle="1" w:styleId="Titolo11">
    <w:name w:val="Titolo 11"/>
    <w:basedOn w:val="Normale"/>
    <w:rsid w:val="00A55ACE"/>
    <w:pPr>
      <w:widowControl w:val="0"/>
      <w:autoSpaceDE w:val="0"/>
      <w:autoSpaceDN w:val="0"/>
      <w:adjustRightInd w:val="0"/>
      <w:spacing w:before="48" w:after="0" w:line="240" w:lineRule="auto"/>
      <w:ind w:left="119"/>
      <w:outlineLvl w:val="0"/>
    </w:pPr>
    <w:rPr>
      <w:rFonts w:ascii="Arial" w:eastAsia="Times New Roman" w:hAnsi="Arial" w:cs="Arial"/>
      <w:b/>
      <w:bCs/>
      <w:sz w:val="38"/>
      <w:szCs w:val="38"/>
      <w:lang w:eastAsia="it-IT"/>
    </w:rPr>
  </w:style>
  <w:style w:type="paragraph" w:customStyle="1" w:styleId="Titolo21">
    <w:name w:val="Titolo 21"/>
    <w:basedOn w:val="Normale"/>
    <w:rsid w:val="00A55ACE"/>
    <w:pPr>
      <w:widowControl w:val="0"/>
      <w:autoSpaceDE w:val="0"/>
      <w:autoSpaceDN w:val="0"/>
      <w:adjustRightInd w:val="0"/>
      <w:spacing w:before="82" w:after="0" w:line="240" w:lineRule="auto"/>
      <w:ind w:left="119"/>
      <w:outlineLvl w:val="1"/>
    </w:pPr>
    <w:rPr>
      <w:rFonts w:ascii="Arial" w:eastAsia="Times New Roman" w:hAnsi="Arial" w:cs="Arial"/>
      <w:b/>
      <w:bCs/>
      <w:sz w:val="20"/>
      <w:szCs w:val="20"/>
      <w:lang w:eastAsia="it-IT"/>
    </w:rPr>
  </w:style>
  <w:style w:type="paragraph" w:customStyle="1" w:styleId="TableParagraph">
    <w:name w:val="Table Paragraph"/>
    <w:basedOn w:val="Normale"/>
    <w:rsid w:val="00A55ACE"/>
    <w:pPr>
      <w:widowControl w:val="0"/>
      <w:autoSpaceDE w:val="0"/>
      <w:autoSpaceDN w:val="0"/>
      <w:adjustRightInd w:val="0"/>
      <w:spacing w:after="0" w:line="240" w:lineRule="auto"/>
    </w:pPr>
    <w:rPr>
      <w:rFonts w:ascii="Times" w:eastAsia="Times New Roman" w:hAnsi="Times"/>
      <w:sz w:val="24"/>
      <w:szCs w:val="24"/>
      <w:lang w:eastAsia="it-IT"/>
    </w:rPr>
  </w:style>
  <w:style w:type="paragraph" w:customStyle="1" w:styleId="msonormalcxspmedio">
    <w:name w:val="msonormalcxspmedio"/>
    <w:basedOn w:val="Normale"/>
    <w:rsid w:val="00A55ACE"/>
    <w:pPr>
      <w:spacing w:before="100" w:beforeAutospacing="1" w:after="100" w:afterAutospacing="1" w:line="240" w:lineRule="auto"/>
    </w:pPr>
    <w:rPr>
      <w:rFonts w:ascii="Times New Roman" w:eastAsia="Times New Roman" w:hAnsi="Times New Roman"/>
      <w:sz w:val="24"/>
      <w:szCs w:val="24"/>
      <w:lang w:eastAsia="it-IT"/>
    </w:rPr>
  </w:style>
  <w:style w:type="paragraph" w:styleId="Paragrafoelenco">
    <w:name w:val="List Paragraph"/>
    <w:basedOn w:val="Normale"/>
    <w:uiPriority w:val="34"/>
    <w:qFormat/>
    <w:rsid w:val="00A915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D34B3-91CA-F647-A577-5C2DA93B3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1199</Words>
  <Characters>6836</Characters>
  <Application>Microsoft Office Word</Application>
  <DocSecurity>0</DocSecurity>
  <Lines>56</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MariaTeresa</dc:creator>
  <cp:keywords/>
  <dc:description/>
  <cp:lastModifiedBy>Microsoft Office User</cp:lastModifiedBy>
  <cp:revision>14</cp:revision>
  <dcterms:created xsi:type="dcterms:W3CDTF">2019-11-11T19:06:00Z</dcterms:created>
  <dcterms:modified xsi:type="dcterms:W3CDTF">2022-11-27T18:04:00Z</dcterms:modified>
</cp:coreProperties>
</file>