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3" w:type="dxa"/>
        <w:tblInd w:w="-106" w:type="dxa"/>
        <w:tblLook w:val="0000" w:firstRow="0" w:lastRow="0" w:firstColumn="0" w:lastColumn="0" w:noHBand="0" w:noVBand="0"/>
      </w:tblPr>
      <w:tblGrid>
        <w:gridCol w:w="2407"/>
        <w:gridCol w:w="3109"/>
        <w:gridCol w:w="2317"/>
        <w:gridCol w:w="2780"/>
      </w:tblGrid>
      <w:tr w:rsidR="009F2666" w:rsidRPr="007E1B65" w:rsidTr="00C27520">
        <w:trPr>
          <w:cantSplit/>
          <w:trHeight w:val="709"/>
        </w:trPr>
        <w:tc>
          <w:tcPr>
            <w:tcW w:w="2407" w:type="dxa"/>
            <w:vMerge w:val="restart"/>
          </w:tcPr>
          <w:p w:rsidR="009F2666" w:rsidRPr="00F3497A" w:rsidRDefault="009F2666" w:rsidP="00C27520">
            <w:pPr>
              <w:tabs>
                <w:tab w:val="center" w:pos="4819"/>
                <w:tab w:val="right" w:pos="9638"/>
              </w:tabs>
              <w:rPr>
                <w:rFonts w:ascii="Garamond" w:hAnsi="Garamond"/>
                <w:spacing w:val="20"/>
              </w:rPr>
            </w:pPr>
            <w:r>
              <w:rPr>
                <w:noProof/>
                <w:lang w:eastAsia="it-IT"/>
              </w:rPr>
              <w:drawing>
                <wp:inline distT="0" distB="0" distL="0" distR="0" wp14:anchorId="7C6B8097" wp14:editId="43311957">
                  <wp:extent cx="1019175" cy="6381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638175"/>
                          </a:xfrm>
                          <a:prstGeom prst="rect">
                            <a:avLst/>
                          </a:prstGeom>
                          <a:noFill/>
                          <a:ln>
                            <a:noFill/>
                          </a:ln>
                        </pic:spPr>
                      </pic:pic>
                    </a:graphicData>
                  </a:graphic>
                </wp:inline>
              </w:drawing>
            </w:r>
          </w:p>
        </w:tc>
        <w:tc>
          <w:tcPr>
            <w:tcW w:w="8206" w:type="dxa"/>
            <w:gridSpan w:val="3"/>
            <w:vAlign w:val="center"/>
          </w:tcPr>
          <w:p w:rsidR="009F2666" w:rsidRPr="00F3497A" w:rsidRDefault="009F2666" w:rsidP="00C27520">
            <w:pPr>
              <w:tabs>
                <w:tab w:val="center" w:pos="4819"/>
                <w:tab w:val="right" w:pos="9638"/>
              </w:tabs>
              <w:jc w:val="right"/>
              <w:rPr>
                <w:rFonts w:ascii="Garamond" w:hAnsi="Garamond"/>
                <w:b/>
                <w:bCs/>
                <w:spacing w:val="20"/>
              </w:rPr>
            </w:pPr>
          </w:p>
        </w:tc>
      </w:tr>
      <w:tr w:rsidR="009F2666" w:rsidRPr="007E1B65" w:rsidTr="00C27520">
        <w:trPr>
          <w:cantSplit/>
          <w:trHeight w:val="293"/>
        </w:trPr>
        <w:tc>
          <w:tcPr>
            <w:tcW w:w="0" w:type="auto"/>
            <w:vMerge/>
            <w:vAlign w:val="center"/>
          </w:tcPr>
          <w:p w:rsidR="009F2666" w:rsidRPr="00F3497A" w:rsidRDefault="009F2666" w:rsidP="00C27520">
            <w:pPr>
              <w:rPr>
                <w:rFonts w:ascii="Garamond" w:hAnsi="Garamond"/>
                <w:spacing w:val="20"/>
              </w:rPr>
            </w:pPr>
          </w:p>
        </w:tc>
        <w:tc>
          <w:tcPr>
            <w:tcW w:w="8206" w:type="dxa"/>
            <w:gridSpan w:val="3"/>
            <w:vAlign w:val="center"/>
          </w:tcPr>
          <w:p w:rsidR="009F2666" w:rsidRPr="00F3497A" w:rsidRDefault="009F2666" w:rsidP="00C27520">
            <w:pPr>
              <w:tabs>
                <w:tab w:val="center" w:pos="4819"/>
                <w:tab w:val="right" w:pos="9638"/>
              </w:tabs>
              <w:rPr>
                <w:rFonts w:ascii="Garamond" w:hAnsi="Garamond"/>
                <w:spacing w:val="20"/>
              </w:rPr>
            </w:pPr>
            <w:r w:rsidRPr="00F3497A">
              <w:rPr>
                <w:rFonts w:ascii="Garamond" w:hAnsi="Garamond"/>
                <w:spacing w:val="20"/>
              </w:rPr>
              <w:t xml:space="preserve">Progetto esecutivo </w:t>
            </w:r>
          </w:p>
        </w:tc>
      </w:tr>
      <w:tr w:rsidR="009F2666" w:rsidRPr="007E1B65" w:rsidTr="00C27520">
        <w:trPr>
          <w:trHeight w:val="368"/>
        </w:trPr>
        <w:tc>
          <w:tcPr>
            <w:tcW w:w="2407" w:type="dxa"/>
            <w:vAlign w:val="center"/>
          </w:tcPr>
          <w:p w:rsidR="009F2666" w:rsidRPr="00F3497A" w:rsidRDefault="009F2666" w:rsidP="00C27520">
            <w:pPr>
              <w:tabs>
                <w:tab w:val="center" w:pos="4819"/>
                <w:tab w:val="right" w:pos="9638"/>
              </w:tabs>
              <w:jc w:val="center"/>
              <w:rPr>
                <w:rFonts w:ascii="Garamond" w:hAnsi="Garamond"/>
                <w:spacing w:val="20"/>
              </w:rPr>
            </w:pPr>
          </w:p>
        </w:tc>
        <w:tc>
          <w:tcPr>
            <w:tcW w:w="3109" w:type="dxa"/>
            <w:vAlign w:val="center"/>
          </w:tcPr>
          <w:p w:rsidR="009F2666" w:rsidRPr="00F3497A" w:rsidRDefault="009F2666" w:rsidP="00C27520">
            <w:pPr>
              <w:tabs>
                <w:tab w:val="center" w:pos="4819"/>
                <w:tab w:val="right" w:pos="9638"/>
              </w:tabs>
              <w:jc w:val="center"/>
              <w:rPr>
                <w:rFonts w:ascii="Garamond" w:hAnsi="Garamond"/>
                <w:spacing w:val="20"/>
              </w:rPr>
            </w:pPr>
          </w:p>
        </w:tc>
        <w:tc>
          <w:tcPr>
            <w:tcW w:w="2317" w:type="dxa"/>
            <w:vAlign w:val="center"/>
          </w:tcPr>
          <w:p w:rsidR="009F2666" w:rsidRPr="00F3497A" w:rsidRDefault="009F2666" w:rsidP="00C27520">
            <w:pPr>
              <w:tabs>
                <w:tab w:val="center" w:pos="4819"/>
                <w:tab w:val="right" w:pos="9638"/>
              </w:tabs>
              <w:jc w:val="center"/>
              <w:rPr>
                <w:rFonts w:ascii="Garamond" w:hAnsi="Garamond"/>
                <w:spacing w:val="20"/>
                <w:lang w:val="en-US"/>
              </w:rPr>
            </w:pPr>
          </w:p>
        </w:tc>
        <w:tc>
          <w:tcPr>
            <w:tcW w:w="2780" w:type="dxa"/>
            <w:vAlign w:val="center"/>
          </w:tcPr>
          <w:p w:rsidR="009F2666" w:rsidRPr="00F3497A" w:rsidRDefault="009F2666" w:rsidP="00C27520">
            <w:pPr>
              <w:tabs>
                <w:tab w:val="center" w:pos="4819"/>
                <w:tab w:val="right" w:pos="9638"/>
              </w:tabs>
              <w:jc w:val="center"/>
              <w:rPr>
                <w:rFonts w:ascii="Courier New" w:hAnsi="Courier New"/>
                <w:spacing w:val="20"/>
              </w:rPr>
            </w:pPr>
          </w:p>
        </w:tc>
      </w:tr>
    </w:tbl>
    <w:p w:rsidR="009F2666" w:rsidRDefault="009F2666" w:rsidP="009F2666">
      <w:pPr>
        <w:autoSpaceDE w:val="0"/>
        <w:autoSpaceDN w:val="0"/>
        <w:adjustRightInd w:val="0"/>
        <w:jc w:val="center"/>
        <w:rPr>
          <w:rFonts w:ascii="Helvetica-Narrow" w:hAnsi="Helvetica-Narrow" w:cs="Helvetica-Narrow"/>
        </w:rPr>
      </w:pPr>
      <w:r>
        <w:rPr>
          <w:rFonts w:ascii="Garamond" w:hAnsi="Garamond" w:cs="Garamond"/>
          <w:b/>
          <w:noProof/>
          <w:lang w:eastAsia="it-IT"/>
        </w:rPr>
        <w:drawing>
          <wp:inline distT="0" distB="0" distL="0" distR="0" wp14:anchorId="4DA5FB71" wp14:editId="73ABF9E9">
            <wp:extent cx="2943225" cy="185737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3225" cy="1857375"/>
                    </a:xfrm>
                    <a:prstGeom prst="rect">
                      <a:avLst/>
                    </a:prstGeom>
                    <a:noFill/>
                    <a:ln>
                      <a:noFill/>
                    </a:ln>
                  </pic:spPr>
                </pic:pic>
              </a:graphicData>
            </a:graphic>
          </wp:inline>
        </w:drawing>
      </w:r>
    </w:p>
    <w:p w:rsidR="009F2666" w:rsidRPr="00F3497A" w:rsidRDefault="009F2666" w:rsidP="009F2666">
      <w:pPr>
        <w:jc w:val="center"/>
        <w:rPr>
          <w:rFonts w:ascii="Garamond" w:hAnsi="Garamond" w:cs="Gisha"/>
          <w:b/>
          <w:bCs/>
          <w:sz w:val="36"/>
          <w:szCs w:val="36"/>
        </w:rPr>
      </w:pPr>
    </w:p>
    <w:p w:rsidR="00ED45F3" w:rsidRPr="00F3497A" w:rsidRDefault="009F2666" w:rsidP="00D04512">
      <w:pPr>
        <w:jc w:val="center"/>
        <w:rPr>
          <w:rFonts w:ascii="Garamond" w:hAnsi="Garamond" w:cs="Gisha"/>
          <w:b/>
          <w:bCs/>
          <w:sz w:val="36"/>
          <w:szCs w:val="36"/>
        </w:rPr>
      </w:pPr>
      <w:r w:rsidRPr="00F3497A">
        <w:rPr>
          <w:rFonts w:ascii="Garamond" w:hAnsi="Garamond" w:cs="Gisha"/>
          <w:b/>
          <w:bCs/>
          <w:sz w:val="36"/>
          <w:szCs w:val="36"/>
        </w:rPr>
        <w:t>PROGRAMMAZIONE DIDATTICA</w:t>
      </w:r>
    </w:p>
    <w:p w:rsidR="009F2666" w:rsidRPr="00F3497A" w:rsidRDefault="009F2666" w:rsidP="009F2666">
      <w:pPr>
        <w:jc w:val="center"/>
        <w:rPr>
          <w:rFonts w:ascii="Garamond" w:hAnsi="Garamond" w:cs="Gisha"/>
          <w:b/>
          <w:bCs/>
          <w:sz w:val="16"/>
          <w:szCs w:val="16"/>
        </w:rPr>
      </w:pPr>
    </w:p>
    <w:p w:rsidR="009F2666" w:rsidRPr="00405E25" w:rsidRDefault="009F2666" w:rsidP="009F2666">
      <w:pPr>
        <w:jc w:val="center"/>
        <w:rPr>
          <w:rFonts w:ascii="Garamond" w:hAnsi="Garamond" w:cs="Gisha"/>
          <w:b/>
          <w:bCs/>
          <w:sz w:val="36"/>
          <w:szCs w:val="36"/>
        </w:rPr>
      </w:pPr>
    </w:p>
    <w:p w:rsidR="00ED45F3" w:rsidRDefault="009F2666" w:rsidP="009F2666">
      <w:pPr>
        <w:spacing w:before="60" w:after="60"/>
        <w:rPr>
          <w:rFonts w:ascii="Garamond" w:hAnsi="Garamond" w:cs="Garamond"/>
          <w:b/>
          <w:bCs/>
          <w:smallCaps/>
          <w:color w:val="002060"/>
        </w:rPr>
      </w:pPr>
      <w:r w:rsidRPr="00F3497A">
        <w:rPr>
          <w:rFonts w:ascii="Garamond" w:hAnsi="Garamond" w:cs="Gisha"/>
        </w:rPr>
        <w:t>ISTITUTO:</w:t>
      </w:r>
      <w:r w:rsidRPr="00F3497A">
        <w:rPr>
          <w:rFonts w:ascii="Garamond" w:hAnsi="Garamond" w:cs="Gisha"/>
        </w:rPr>
        <w:tab/>
      </w:r>
      <w:r w:rsidRPr="00F3497A">
        <w:rPr>
          <w:rFonts w:ascii="Garamond" w:hAnsi="Garamond" w:cs="Gisha"/>
        </w:rPr>
        <w:tab/>
      </w:r>
      <w:r w:rsidR="00ED45F3" w:rsidRPr="00C05B79">
        <w:rPr>
          <w:rFonts w:ascii="Garamond" w:hAnsi="Garamond" w:cs="Garamond"/>
          <w:b/>
          <w:bCs/>
          <w:smallCaps/>
          <w:color w:val="002060"/>
        </w:rPr>
        <w:t>Istituto di Istruzione Secondaria “</w:t>
      </w:r>
      <w:r w:rsidR="00ED45F3">
        <w:rPr>
          <w:rFonts w:ascii="Garamond" w:hAnsi="Garamond" w:cs="Garamond"/>
          <w:b/>
          <w:bCs/>
          <w:smallCaps/>
          <w:color w:val="002060"/>
        </w:rPr>
        <w:t>GALILEI - ARTIGLIO</w:t>
      </w:r>
      <w:r w:rsidR="00ED45F3" w:rsidRPr="00C05B79">
        <w:rPr>
          <w:rFonts w:ascii="Garamond" w:hAnsi="Garamond" w:cs="Garamond"/>
          <w:b/>
          <w:bCs/>
          <w:smallCaps/>
          <w:color w:val="002060"/>
        </w:rPr>
        <w:t>”</w:t>
      </w:r>
    </w:p>
    <w:p w:rsidR="009F2666" w:rsidRPr="00ED45F3" w:rsidRDefault="00ED45F3" w:rsidP="00ED45F3">
      <w:pPr>
        <w:spacing w:before="60" w:after="60"/>
        <w:rPr>
          <w:rFonts w:ascii="Garamond" w:hAnsi="Garamond" w:cs="Garamond"/>
          <w:b/>
          <w:bCs/>
          <w:smallCaps/>
          <w:color w:val="002060"/>
        </w:rPr>
      </w:pPr>
      <w:r w:rsidRPr="00315B2F">
        <w:rPr>
          <w:rFonts w:ascii="Garamond" w:hAnsi="Garamond" w:cs="Garamond"/>
        </w:rPr>
        <w:t>INDIRIZZO:</w:t>
      </w:r>
      <w:r>
        <w:rPr>
          <w:rFonts w:ascii="Garamond" w:hAnsi="Garamond" w:cs="Garamond"/>
        </w:rPr>
        <w:tab/>
      </w:r>
      <w:r>
        <w:rPr>
          <w:rFonts w:ascii="Garamond" w:hAnsi="Garamond" w:cs="Garamond"/>
          <w:b/>
          <w:bCs/>
          <w:smallCaps/>
          <w:color w:val="002060"/>
        </w:rPr>
        <w:tab/>
      </w:r>
      <w:r w:rsidR="009F2666">
        <w:rPr>
          <w:rFonts w:ascii="Garamond" w:hAnsi="Garamond" w:cs="Gisha"/>
          <w:b/>
          <w:bCs/>
          <w:smallCaps/>
        </w:rPr>
        <w:t>I.I.S.</w:t>
      </w:r>
      <w:r w:rsidR="009F2666" w:rsidRPr="00F3497A">
        <w:rPr>
          <w:rFonts w:ascii="Garamond" w:hAnsi="Garamond" w:cs="Gisha"/>
          <w:b/>
          <w:bCs/>
          <w:smallCaps/>
        </w:rPr>
        <w:t xml:space="preserve"> “GALILEI - ARTIGLIO”</w:t>
      </w:r>
    </w:p>
    <w:p w:rsidR="009F2666" w:rsidRPr="00E95E32" w:rsidRDefault="009F2666" w:rsidP="009F2666">
      <w:pPr>
        <w:spacing w:before="60" w:after="60"/>
        <w:rPr>
          <w:rFonts w:ascii="Garamond" w:hAnsi="Garamond" w:cs="Gisha"/>
          <w:b/>
          <w:bCs/>
          <w:smallCaps/>
        </w:rPr>
      </w:pPr>
      <w:r>
        <w:rPr>
          <w:rFonts w:ascii="Garamond" w:hAnsi="Garamond" w:cs="Gisha"/>
        </w:rPr>
        <w:t xml:space="preserve">                                   </w:t>
      </w:r>
      <w:r w:rsidRPr="00F3497A">
        <w:rPr>
          <w:rFonts w:ascii="Garamond" w:hAnsi="Garamond" w:cs="Gisha"/>
        </w:rPr>
        <w:tab/>
      </w:r>
      <w:r w:rsidRPr="00E95E32">
        <w:rPr>
          <w:rFonts w:ascii="Garamond" w:hAnsi="Garamond" w:cs="Gisha"/>
          <w:b/>
          <w:bCs/>
          <w:smallCaps/>
        </w:rPr>
        <w:t>IT NAUTICO</w:t>
      </w:r>
    </w:p>
    <w:p w:rsidR="009F2666" w:rsidRPr="00E95E32" w:rsidRDefault="00ED45F3" w:rsidP="009F2666">
      <w:pPr>
        <w:spacing w:before="60" w:after="60"/>
        <w:rPr>
          <w:rFonts w:ascii="Garamond" w:hAnsi="Garamond" w:cs="Gisha"/>
        </w:rPr>
      </w:pPr>
      <w:r w:rsidRPr="00315B2F">
        <w:rPr>
          <w:rFonts w:ascii="Garamond" w:hAnsi="Garamond" w:cs="Garamond"/>
        </w:rPr>
        <w:t>ARTICOLAZIONE:</w:t>
      </w:r>
      <w:r>
        <w:rPr>
          <w:rFonts w:ascii="Garamond" w:hAnsi="Garamond" w:cs="Garamond"/>
        </w:rPr>
        <w:tab/>
        <w:t xml:space="preserve">BIENNIO COMUNE </w:t>
      </w:r>
    </w:p>
    <w:p w:rsidR="009F2666" w:rsidRPr="00E95E32" w:rsidRDefault="009F2666" w:rsidP="009F2666">
      <w:pPr>
        <w:spacing w:before="60" w:after="60"/>
        <w:rPr>
          <w:rFonts w:ascii="Garamond" w:hAnsi="Garamond" w:cs="Gisha"/>
        </w:rPr>
      </w:pPr>
    </w:p>
    <w:p w:rsidR="009F2666" w:rsidRPr="00ED45F3" w:rsidRDefault="009F2666" w:rsidP="009F2666">
      <w:pPr>
        <w:tabs>
          <w:tab w:val="left" w:pos="2127"/>
          <w:tab w:val="left" w:pos="6804"/>
        </w:tabs>
        <w:spacing w:before="60" w:after="60"/>
        <w:rPr>
          <w:rFonts w:ascii="Garamond" w:hAnsi="Garamond" w:cs="Gisha"/>
          <w:b/>
          <w:bCs/>
          <w:sz w:val="32"/>
          <w:szCs w:val="32"/>
        </w:rPr>
      </w:pPr>
      <w:r w:rsidRPr="00E95E32">
        <w:rPr>
          <w:rFonts w:ascii="Garamond" w:hAnsi="Garamond" w:cs="Gisha"/>
        </w:rPr>
        <w:t xml:space="preserve">CLASSE: </w:t>
      </w:r>
      <w:r w:rsidRPr="00E95E32">
        <w:rPr>
          <w:rFonts w:ascii="Garamond" w:hAnsi="Garamond" w:cs="Gisha"/>
        </w:rPr>
        <w:tab/>
        <w:t xml:space="preserve">2 </w:t>
      </w:r>
      <w:r w:rsidR="00D04512">
        <w:rPr>
          <w:rFonts w:ascii="Garamond" w:hAnsi="Garamond" w:cs="Gisha"/>
        </w:rPr>
        <w:t>C</w:t>
      </w:r>
      <w:r w:rsidR="009F1A31">
        <w:rPr>
          <w:rFonts w:ascii="Garamond" w:hAnsi="Garamond" w:cs="Gisha"/>
        </w:rPr>
        <w:t xml:space="preserve">    </w:t>
      </w:r>
      <w:r w:rsidR="00ED45F3">
        <w:rPr>
          <w:rFonts w:ascii="Garamond" w:hAnsi="Garamond" w:cs="Gisha"/>
        </w:rPr>
        <w:t xml:space="preserve">                                                                   </w:t>
      </w:r>
      <w:r w:rsidR="009F1A31">
        <w:rPr>
          <w:rFonts w:ascii="Garamond" w:hAnsi="Garamond" w:cs="Gisha"/>
        </w:rPr>
        <w:t xml:space="preserve">  </w:t>
      </w:r>
      <w:r w:rsidRPr="00E95E32">
        <w:rPr>
          <w:rFonts w:ascii="Garamond" w:hAnsi="Garamond" w:cs="Gisha"/>
        </w:rPr>
        <w:t xml:space="preserve">A.S. </w:t>
      </w:r>
      <w:r w:rsidRPr="00E95E32">
        <w:rPr>
          <w:rFonts w:ascii="Garamond" w:hAnsi="Garamond" w:cs="Gisha"/>
        </w:rPr>
        <w:tab/>
      </w:r>
      <w:r>
        <w:rPr>
          <w:rFonts w:ascii="Garamond" w:hAnsi="Garamond" w:cs="Gisha"/>
          <w:b/>
          <w:bCs/>
          <w:sz w:val="32"/>
          <w:szCs w:val="32"/>
        </w:rPr>
        <w:t>20</w:t>
      </w:r>
      <w:r w:rsidR="00E95E32">
        <w:rPr>
          <w:rFonts w:ascii="Garamond" w:hAnsi="Garamond" w:cs="Gisha"/>
          <w:b/>
          <w:bCs/>
          <w:sz w:val="32"/>
          <w:szCs w:val="32"/>
        </w:rPr>
        <w:t>2</w:t>
      </w:r>
      <w:r w:rsidR="00D04512">
        <w:rPr>
          <w:rFonts w:ascii="Garamond" w:hAnsi="Garamond" w:cs="Gisha"/>
          <w:b/>
          <w:bCs/>
          <w:sz w:val="32"/>
          <w:szCs w:val="32"/>
        </w:rPr>
        <w:t>2</w:t>
      </w:r>
      <w:r>
        <w:rPr>
          <w:rFonts w:ascii="Garamond" w:hAnsi="Garamond" w:cs="Gisha"/>
          <w:b/>
          <w:bCs/>
          <w:sz w:val="32"/>
          <w:szCs w:val="32"/>
        </w:rPr>
        <w:t>/202</w:t>
      </w:r>
      <w:r w:rsidR="00D04512">
        <w:rPr>
          <w:rFonts w:ascii="Garamond" w:hAnsi="Garamond" w:cs="Gisha"/>
          <w:b/>
          <w:bCs/>
          <w:sz w:val="32"/>
          <w:szCs w:val="32"/>
        </w:rPr>
        <w:t>3</w:t>
      </w:r>
    </w:p>
    <w:p w:rsidR="009F2666" w:rsidRPr="00F3497A" w:rsidRDefault="009F2666" w:rsidP="009F2666">
      <w:pPr>
        <w:spacing w:before="60" w:after="60"/>
        <w:rPr>
          <w:rFonts w:ascii="Garamond" w:hAnsi="Garamond" w:cs="Gisha"/>
        </w:rPr>
      </w:pPr>
    </w:p>
    <w:p w:rsidR="009F2666" w:rsidRPr="00F3497A" w:rsidRDefault="009F2666" w:rsidP="009F2666">
      <w:pPr>
        <w:spacing w:before="60" w:after="60"/>
        <w:rPr>
          <w:rFonts w:ascii="Garamond" w:hAnsi="Garamond" w:cs="Gisha"/>
        </w:rPr>
      </w:pPr>
    </w:p>
    <w:p w:rsidR="009F2666" w:rsidRPr="00A47806" w:rsidRDefault="009F2666" w:rsidP="009F2666">
      <w:pPr>
        <w:spacing w:before="60" w:after="60"/>
        <w:rPr>
          <w:rFonts w:ascii="Garamond" w:hAnsi="Garamond" w:cs="Gisha"/>
          <w:b/>
          <w:sz w:val="36"/>
          <w:szCs w:val="36"/>
        </w:rPr>
      </w:pPr>
      <w:r w:rsidRPr="00A47806">
        <w:rPr>
          <w:rFonts w:ascii="Garamond" w:hAnsi="Garamond" w:cs="Gisha"/>
        </w:rPr>
        <w:t>DISCIPLINA:</w:t>
      </w:r>
      <w:r w:rsidRPr="00A47806">
        <w:rPr>
          <w:rFonts w:ascii="Garamond" w:hAnsi="Garamond" w:cs="Gisha"/>
        </w:rPr>
        <w:tab/>
      </w:r>
      <w:r w:rsidRPr="00F3497A">
        <w:rPr>
          <w:rFonts w:ascii="Garamond" w:hAnsi="Garamond" w:cs="Gisha"/>
          <w:sz w:val="36"/>
          <w:szCs w:val="36"/>
        </w:rPr>
        <w:tab/>
      </w:r>
      <w:r w:rsidRPr="00F3497A">
        <w:rPr>
          <w:rFonts w:ascii="Garamond" w:hAnsi="Garamond" w:cs="Gisha"/>
          <w:b/>
          <w:sz w:val="36"/>
          <w:szCs w:val="36"/>
        </w:rPr>
        <w:t xml:space="preserve">LINGUA </w:t>
      </w:r>
      <w:r w:rsidR="00D04512">
        <w:rPr>
          <w:rFonts w:ascii="Garamond" w:hAnsi="Garamond" w:cs="Gisha"/>
          <w:b/>
          <w:sz w:val="36"/>
          <w:szCs w:val="36"/>
        </w:rPr>
        <w:t xml:space="preserve">e CULTURA </w:t>
      </w:r>
      <w:r w:rsidRPr="00F3497A">
        <w:rPr>
          <w:rFonts w:ascii="Garamond" w:hAnsi="Garamond" w:cs="Gisha"/>
          <w:b/>
          <w:sz w:val="36"/>
          <w:szCs w:val="36"/>
        </w:rPr>
        <w:t>INGLESE</w:t>
      </w:r>
    </w:p>
    <w:p w:rsidR="009F2666" w:rsidRPr="00F3497A" w:rsidRDefault="009F2666" w:rsidP="009F2666">
      <w:pPr>
        <w:spacing w:before="60" w:after="60"/>
        <w:rPr>
          <w:rFonts w:ascii="Garamond" w:hAnsi="Garamond" w:cs="Gisha"/>
          <w:b/>
          <w:bCs/>
          <w:smallCaps/>
          <w:sz w:val="36"/>
          <w:szCs w:val="36"/>
        </w:rPr>
      </w:pPr>
    </w:p>
    <w:p w:rsidR="009F2666" w:rsidRPr="00F3497A" w:rsidRDefault="009F2666" w:rsidP="009F2666">
      <w:pPr>
        <w:spacing w:before="60" w:after="60"/>
        <w:rPr>
          <w:rFonts w:ascii="Garamond" w:hAnsi="Garamond" w:cs="Gisha"/>
        </w:rPr>
      </w:pPr>
      <w:r w:rsidRPr="00F3497A">
        <w:rPr>
          <w:rFonts w:ascii="Garamond" w:hAnsi="Garamond" w:cs="Gisha"/>
        </w:rPr>
        <w:t xml:space="preserve">DOCENTE: </w:t>
      </w:r>
      <w:r w:rsidRPr="00F3497A">
        <w:rPr>
          <w:rFonts w:ascii="Garamond" w:hAnsi="Garamond" w:cs="Gisha"/>
        </w:rPr>
        <w:tab/>
      </w:r>
      <w:r w:rsidRPr="00F3497A">
        <w:rPr>
          <w:rFonts w:ascii="Garamond" w:hAnsi="Garamond" w:cs="Gisha"/>
        </w:rPr>
        <w:tab/>
      </w:r>
      <w:r w:rsidR="00E95E32" w:rsidRPr="00ED45F3">
        <w:rPr>
          <w:rFonts w:ascii="Garamond" w:hAnsi="Garamond" w:cs="Gisha"/>
          <w:sz w:val="28"/>
          <w:szCs w:val="28"/>
        </w:rPr>
        <w:t>Sara Miliani</w:t>
      </w:r>
      <w:r w:rsidR="00E95E32">
        <w:rPr>
          <w:rFonts w:ascii="Garamond" w:hAnsi="Garamond" w:cs="Gisha"/>
        </w:rPr>
        <w:t xml:space="preserve"> </w:t>
      </w:r>
    </w:p>
    <w:p w:rsidR="009F2666" w:rsidRPr="00F3497A" w:rsidRDefault="009F2666" w:rsidP="009F2666">
      <w:pPr>
        <w:spacing w:before="60" w:after="60"/>
        <w:rPr>
          <w:rFonts w:ascii="Garamond" w:hAnsi="Garamond" w:cs="Gisha"/>
          <w:b/>
          <w:bCs/>
        </w:rPr>
      </w:pPr>
    </w:p>
    <w:p w:rsidR="009F2666" w:rsidRPr="00F3497A" w:rsidRDefault="009F2666" w:rsidP="009F2666">
      <w:pPr>
        <w:spacing w:before="60" w:after="60"/>
        <w:rPr>
          <w:rFonts w:ascii="Garamond" w:hAnsi="Garamond" w:cs="Gisha"/>
          <w:b/>
          <w:bCs/>
        </w:rPr>
      </w:pPr>
    </w:p>
    <w:p w:rsidR="009F2666" w:rsidRDefault="009F2666" w:rsidP="009F2666">
      <w:pPr>
        <w:rPr>
          <w:rFonts w:ascii="Helvetica-Narrow" w:hAnsi="Helvetica-Narrow" w:cs="Helvetica-Narrow"/>
        </w:rPr>
      </w:pPr>
    </w:p>
    <w:p w:rsidR="009F2666" w:rsidRDefault="009F2666" w:rsidP="009F2666">
      <w:pPr>
        <w:rPr>
          <w:rFonts w:ascii="Helvetica-Narrow" w:hAnsi="Helvetica-Narrow" w:cs="Helvetica-Narrow"/>
        </w:rPr>
      </w:pPr>
    </w:p>
    <w:p w:rsidR="00ED45F3" w:rsidRPr="00F3497A" w:rsidRDefault="00ED45F3" w:rsidP="00ED45F3">
      <w:pPr>
        <w:jc w:val="center"/>
        <w:rPr>
          <w:rFonts w:ascii="Garamond" w:hAnsi="Garamond" w:cs="Gisha"/>
          <w:b/>
          <w:bCs/>
          <w:sz w:val="36"/>
          <w:szCs w:val="36"/>
        </w:rPr>
      </w:pPr>
      <w:r w:rsidRPr="00F3497A">
        <w:rPr>
          <w:rFonts w:ascii="Garamond" w:hAnsi="Garamond" w:cs="Gisha"/>
          <w:b/>
          <w:bCs/>
          <w:sz w:val="36"/>
          <w:szCs w:val="36"/>
        </w:rPr>
        <w:t xml:space="preserve">MODULI RELATIVI ALLE COMPETENZE </w:t>
      </w:r>
    </w:p>
    <w:p w:rsidR="00ED45F3" w:rsidRDefault="00ED45F3" w:rsidP="00ED45F3">
      <w:pPr>
        <w:jc w:val="center"/>
        <w:rPr>
          <w:rFonts w:ascii="Garamond" w:hAnsi="Garamond" w:cs="Gisha"/>
          <w:b/>
          <w:bCs/>
          <w:sz w:val="36"/>
          <w:szCs w:val="36"/>
        </w:rPr>
      </w:pPr>
      <w:r w:rsidRPr="00F3497A">
        <w:rPr>
          <w:rFonts w:ascii="Garamond" w:hAnsi="Garamond" w:cs="Gisha"/>
          <w:b/>
          <w:bCs/>
          <w:sz w:val="36"/>
          <w:szCs w:val="36"/>
        </w:rPr>
        <w:t>LINEE GUIDA - I BIENNIO</w:t>
      </w:r>
    </w:p>
    <w:p w:rsidR="00ED45F3" w:rsidRDefault="00ED45F3" w:rsidP="009F2666">
      <w:pPr>
        <w:spacing w:before="60" w:after="60"/>
        <w:jc w:val="center"/>
        <w:rPr>
          <w:rFonts w:ascii="Arial" w:hAnsi="Arial" w:cs="Arial"/>
          <w:b/>
          <w:bCs/>
        </w:rPr>
      </w:pPr>
    </w:p>
    <w:p w:rsidR="009F2666" w:rsidRPr="00C139A5" w:rsidRDefault="009F2666" w:rsidP="009F2666">
      <w:pPr>
        <w:spacing w:before="60" w:after="60"/>
        <w:jc w:val="center"/>
        <w:rPr>
          <w:rFonts w:ascii="Arial" w:hAnsi="Arial" w:cs="Arial"/>
          <w:b/>
          <w:bCs/>
        </w:rPr>
      </w:pPr>
      <w:r w:rsidRPr="00C139A5">
        <w:rPr>
          <w:rFonts w:ascii="Arial" w:hAnsi="Arial" w:cs="Arial"/>
          <w:b/>
          <w:bCs/>
        </w:rPr>
        <w:lastRenderedPageBreak/>
        <w:t>Tavola delle Competenze previste dalle Linee Guida 2010</w:t>
      </w:r>
    </w:p>
    <w:p w:rsidR="009F2666" w:rsidRPr="00C139A5" w:rsidRDefault="009F2666" w:rsidP="009F2666">
      <w:pPr>
        <w:autoSpaceDE w:val="0"/>
        <w:autoSpaceDN w:val="0"/>
        <w:adjustRightInd w:val="0"/>
        <w:jc w:val="center"/>
        <w:rPr>
          <w:rFonts w:ascii="Arial" w:hAnsi="Arial" w:cs="Arial"/>
          <w:b/>
          <w:bCs/>
        </w:rPr>
      </w:pPr>
      <w:r w:rsidRPr="00C139A5">
        <w:rPr>
          <w:rFonts w:ascii="Arial" w:hAnsi="Arial" w:cs="Arial"/>
        </w:rPr>
        <w:t xml:space="preserve">Disciplina: </w:t>
      </w:r>
      <w:r w:rsidRPr="00C139A5">
        <w:rPr>
          <w:rFonts w:ascii="Arial" w:hAnsi="Arial" w:cs="Arial"/>
          <w:b/>
          <w:bCs/>
        </w:rPr>
        <w:t>LINGUA INGLESE</w:t>
      </w:r>
    </w:p>
    <w:p w:rsidR="009F2666" w:rsidRPr="00C139A5" w:rsidRDefault="009F2666" w:rsidP="009F2666">
      <w:pPr>
        <w:autoSpaceDE w:val="0"/>
        <w:autoSpaceDN w:val="0"/>
        <w:adjustRightInd w:val="0"/>
        <w:jc w:val="both"/>
        <w:rPr>
          <w:rFonts w:ascii="Arial" w:hAnsi="Arial" w:cs="Arial"/>
          <w:i/>
          <w:iCs/>
          <w:sz w:val="20"/>
          <w:szCs w:val="20"/>
        </w:rPr>
      </w:pPr>
      <w:r w:rsidRPr="00C139A5">
        <w:rPr>
          <w:rFonts w:ascii="Arial" w:hAnsi="Arial" w:cs="Arial"/>
          <w:sz w:val="20"/>
          <w:szCs w:val="20"/>
        </w:rPr>
        <w:t xml:space="preserve">Il docente di “Lingua inglese” concorre a far conseguire allo studente, al termine del percorso quinquennale, risultati di apprendimento che lo mettono in grado di: </w:t>
      </w:r>
      <w:r w:rsidRPr="00C139A5">
        <w:rPr>
          <w:rFonts w:ascii="Arial" w:hAnsi="Arial" w:cs="Arial"/>
          <w:i/>
          <w:iCs/>
          <w:sz w:val="20"/>
          <w:szCs w:val="20"/>
        </w:rPr>
        <w:t>padroneggiare la lingua inglese e, ove prevista, un’altra lingua comunitaria, per scopi comunicativi e utilizzare i linguaggi settoriali relativi ai percorsi di studio, per interagire in diversi ambiti e contesti professionali, al livello B2 del quadro comune europeo di riferimento per le lingue (QCER).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gridCol w:w="4935"/>
      </w:tblGrid>
      <w:tr w:rsidR="009F2666" w:rsidRPr="007E1B65" w:rsidTr="00C27520">
        <w:tc>
          <w:tcPr>
            <w:tcW w:w="10020" w:type="dxa"/>
            <w:gridSpan w:val="2"/>
            <w:shd w:val="clear" w:color="auto" w:fill="auto"/>
          </w:tcPr>
          <w:p w:rsidR="009F2666" w:rsidRPr="007E1B65" w:rsidRDefault="009F2666" w:rsidP="00C27520">
            <w:pPr>
              <w:autoSpaceDE w:val="0"/>
              <w:autoSpaceDN w:val="0"/>
              <w:adjustRightInd w:val="0"/>
              <w:jc w:val="center"/>
              <w:rPr>
                <w:rFonts w:ascii="Arial" w:hAnsi="Arial" w:cs="Arial"/>
                <w:b/>
                <w:bCs/>
                <w:sz w:val="20"/>
                <w:szCs w:val="20"/>
              </w:rPr>
            </w:pPr>
            <w:r w:rsidRPr="007E1B65">
              <w:rPr>
                <w:rFonts w:ascii="Arial" w:hAnsi="Arial" w:cs="Arial"/>
                <w:b/>
                <w:bCs/>
                <w:sz w:val="20"/>
                <w:szCs w:val="20"/>
              </w:rPr>
              <w:t>Primo biennio</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Ai fini del raggiungimento dei risultati di apprendimento sopra riportati in esito al percorso quinquennale, nel primo biennio il docente persegue, nella propria azione didattica ed educativa, l’obiettivo prioritario di far acquisire allo studente le competenze di base attese a conclusione dell’obbligo di istruzione, di seguito richiamate:</w:t>
            </w:r>
          </w:p>
          <w:p w:rsidR="009F2666" w:rsidRPr="007E1B65" w:rsidRDefault="009F2666" w:rsidP="00C27520">
            <w:pPr>
              <w:autoSpaceDE w:val="0"/>
              <w:autoSpaceDN w:val="0"/>
              <w:adjustRightInd w:val="0"/>
              <w:jc w:val="both"/>
              <w:rPr>
                <w:rFonts w:ascii="Arial" w:hAnsi="Arial" w:cs="Arial"/>
                <w:b/>
                <w:bCs/>
                <w:sz w:val="20"/>
                <w:szCs w:val="20"/>
              </w:rPr>
            </w:pPr>
            <w:r w:rsidRPr="007E1B65">
              <w:rPr>
                <w:rFonts w:ascii="Arial" w:hAnsi="Arial" w:cs="Arial"/>
                <w:sz w:val="20"/>
                <w:szCs w:val="20"/>
              </w:rPr>
              <w:t></w:t>
            </w:r>
            <w:r w:rsidRPr="007E1B65">
              <w:rPr>
                <w:rFonts w:ascii="Arial" w:hAnsi="Arial" w:cs="Arial"/>
                <w:sz w:val="20"/>
                <w:szCs w:val="20"/>
              </w:rPr>
              <w:t></w:t>
            </w:r>
            <w:r w:rsidRPr="007E1B65">
              <w:rPr>
                <w:rFonts w:ascii="Arial" w:hAnsi="Arial" w:cs="Arial"/>
                <w:b/>
                <w:bCs/>
                <w:sz w:val="20"/>
                <w:szCs w:val="20"/>
              </w:rPr>
              <w:t>utilizzare la lingua inglese per i principali scopi comunicativi ed operativi</w:t>
            </w:r>
          </w:p>
          <w:p w:rsidR="009F2666" w:rsidRPr="007E1B65" w:rsidRDefault="009F2666" w:rsidP="00C27520">
            <w:pPr>
              <w:autoSpaceDE w:val="0"/>
              <w:autoSpaceDN w:val="0"/>
              <w:adjustRightInd w:val="0"/>
              <w:jc w:val="both"/>
              <w:rPr>
                <w:rFonts w:ascii="Arial" w:hAnsi="Arial" w:cs="Arial"/>
                <w:b/>
                <w:bCs/>
                <w:sz w:val="20"/>
                <w:szCs w:val="20"/>
              </w:rPr>
            </w:pPr>
            <w:r w:rsidRPr="007E1B65">
              <w:rPr>
                <w:rFonts w:ascii="Arial" w:hAnsi="Arial" w:cs="Arial"/>
                <w:sz w:val="20"/>
                <w:szCs w:val="20"/>
              </w:rPr>
              <w:t></w:t>
            </w:r>
            <w:r w:rsidRPr="007E1B65">
              <w:rPr>
                <w:rFonts w:ascii="Arial" w:hAnsi="Arial" w:cs="Arial"/>
                <w:sz w:val="20"/>
                <w:szCs w:val="20"/>
              </w:rPr>
              <w:t></w:t>
            </w:r>
            <w:r w:rsidRPr="007E1B65">
              <w:rPr>
                <w:rFonts w:ascii="Arial" w:hAnsi="Arial" w:cs="Arial"/>
                <w:b/>
                <w:bCs/>
                <w:sz w:val="20"/>
                <w:szCs w:val="20"/>
              </w:rPr>
              <w:t>produrre testi di vario tipo in relazione ai differenti scopi comunicativi</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L’articolazione dell’insegnamento di “Lingua inglese” in conoscenze e abilità, riconducibili, in linea generale, al livello B1 del QCER (vedi nota 1)</w:t>
            </w:r>
            <w:r w:rsidRPr="007E1B65">
              <w:rPr>
                <w:rFonts w:ascii="Arial" w:hAnsi="Arial" w:cs="Arial"/>
                <w:i/>
                <w:iCs/>
                <w:sz w:val="20"/>
                <w:szCs w:val="20"/>
              </w:rPr>
              <w:t xml:space="preserve">, </w:t>
            </w:r>
            <w:r w:rsidRPr="007E1B65">
              <w:rPr>
                <w:rFonts w:ascii="Arial" w:hAnsi="Arial" w:cs="Arial"/>
                <w:sz w:val="20"/>
                <w:szCs w:val="20"/>
              </w:rPr>
              <w:t>è di seguito indicata quale orientamento per la progettazione didattica del docente in relazione alle scelte compiute nell’ambito della</w:t>
            </w:r>
            <w:r>
              <w:rPr>
                <w:rFonts w:ascii="Arial" w:hAnsi="Arial" w:cs="Arial"/>
                <w:sz w:val="20"/>
                <w:szCs w:val="20"/>
              </w:rPr>
              <w:t xml:space="preserve"> </w:t>
            </w:r>
            <w:r w:rsidRPr="007E1B65">
              <w:rPr>
                <w:rFonts w:ascii="Arial" w:hAnsi="Arial" w:cs="Arial"/>
                <w:sz w:val="20"/>
                <w:szCs w:val="20"/>
              </w:rPr>
              <w:t>programmazione collegiale del Consiglio di classe.</w:t>
            </w:r>
          </w:p>
          <w:p w:rsidR="009F2666" w:rsidRPr="007E1B65" w:rsidRDefault="009F2666" w:rsidP="00C27520">
            <w:pPr>
              <w:autoSpaceDE w:val="0"/>
              <w:autoSpaceDN w:val="0"/>
              <w:adjustRightInd w:val="0"/>
              <w:jc w:val="both"/>
              <w:rPr>
                <w:rFonts w:ascii="Arial" w:hAnsi="Arial" w:cs="Arial"/>
                <w:i/>
                <w:iCs/>
                <w:sz w:val="20"/>
                <w:szCs w:val="20"/>
              </w:rPr>
            </w:pPr>
            <w:r w:rsidRPr="007E1B65">
              <w:rPr>
                <w:rFonts w:ascii="Arial" w:hAnsi="Arial" w:cs="Arial"/>
                <w:i/>
                <w:iCs/>
                <w:sz w:val="20"/>
                <w:szCs w:val="20"/>
              </w:rPr>
              <w:t>Il docente definisce e sviluppa il percorso d’apprendimento in modo coerente con l’indirizzo degli studi, consentendo agli studenti, attraverso l’utilizzo costante della lingua straniera, di fare esperienze concrete e condivise di apprendimento attivo, nonché di comunicazione ed elaborazione culturale. Il docente individua, a tali fini, gli strumenti più idonei, inclusi quelli multimediali e interattivi.</w:t>
            </w:r>
          </w:p>
          <w:p w:rsidR="009F2666" w:rsidRPr="00405E25" w:rsidRDefault="009F2666" w:rsidP="00C27520">
            <w:pPr>
              <w:autoSpaceDE w:val="0"/>
              <w:autoSpaceDN w:val="0"/>
              <w:adjustRightInd w:val="0"/>
              <w:jc w:val="both"/>
              <w:rPr>
                <w:rFonts w:ascii="Arial" w:hAnsi="Arial" w:cs="Arial"/>
                <w:sz w:val="20"/>
                <w:szCs w:val="20"/>
              </w:rPr>
            </w:pPr>
            <w:r w:rsidRPr="007E1B65">
              <w:rPr>
                <w:rFonts w:ascii="Arial" w:hAnsi="Arial" w:cs="Arial"/>
                <w:i/>
                <w:iCs/>
                <w:sz w:val="20"/>
                <w:szCs w:val="20"/>
              </w:rPr>
              <w:t>Gli studenti vengono guidati, anche nel confronto con la lingua madre, all’uso progressivamente consapevole delle strategie comunicative, per favorire il trasferimento di competenze, abilità e conoscenze, tra le due lingue e facilitare gli apprendimenti in un’ottica di educazione linguistica e interculturale. Da questo punto di vista, il docente tiene conto, nella progettazione, dell’interazione dei percorsi didattici delle discipline dell’asse dei linguaggi.</w:t>
            </w:r>
          </w:p>
        </w:tc>
      </w:tr>
      <w:tr w:rsidR="009F2666" w:rsidRPr="007E1B65" w:rsidTr="00C27520">
        <w:tc>
          <w:tcPr>
            <w:tcW w:w="5010" w:type="dxa"/>
            <w:shd w:val="clear" w:color="auto" w:fill="auto"/>
          </w:tcPr>
          <w:p w:rsidR="009F2666" w:rsidRPr="007E1B65" w:rsidRDefault="009F2666" w:rsidP="00C27520">
            <w:pPr>
              <w:autoSpaceDE w:val="0"/>
              <w:autoSpaceDN w:val="0"/>
              <w:adjustRightInd w:val="0"/>
              <w:jc w:val="both"/>
              <w:rPr>
                <w:rFonts w:ascii="Arial" w:hAnsi="Arial" w:cs="Arial"/>
                <w:b/>
                <w:bCs/>
                <w:i/>
                <w:iCs/>
                <w:sz w:val="20"/>
                <w:szCs w:val="20"/>
              </w:rPr>
            </w:pPr>
            <w:r w:rsidRPr="007E1B65">
              <w:rPr>
                <w:rFonts w:ascii="Arial" w:hAnsi="Arial" w:cs="Arial"/>
                <w:b/>
                <w:bCs/>
                <w:i/>
                <w:iCs/>
                <w:sz w:val="20"/>
                <w:szCs w:val="20"/>
              </w:rPr>
              <w:t>Conoscenze</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Aspetti comunicativi, socio-linguistici e paralinguistici della interazione e della produzione orale (descrivere, narrare) in relazione al contesto e agli interlocutori.</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Strutture grammaticali di base della lingua, sistema fonologico, ritmo e intonazione della frase, ortografia e punteggiatura.</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Strategie per la comprensione globale e selettiva di testi e messaggi semplici e chiari, scritti, orali e multimediali, su argomenti noti inerenti la sfera personale, sociale o l’attualità.</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Lessico e fraseologia idiomatica frequenti relativi ad argomenti di vita quotidiana, sociale o d’attualità e tecniche d’uso dei dizionari, anche multimediali; varietà di registro.</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 xml:space="preserve">Nell’ambito della produzione scritta, riferita a testi brevi, semplici e coerenti, caratteristiche delle diverse tipologie (lettere informali, descrizioni, narrazioni, </w:t>
            </w:r>
            <w:r w:rsidRPr="007E1B65">
              <w:rPr>
                <w:rFonts w:ascii="Arial" w:hAnsi="Arial" w:cs="Arial"/>
                <w:sz w:val="20"/>
                <w:szCs w:val="20"/>
              </w:rPr>
              <w:lastRenderedPageBreak/>
              <w:t>ecc.) strutture sintattiche e lessico appropriato ai contesti.</w:t>
            </w:r>
          </w:p>
          <w:p w:rsidR="009F2666" w:rsidRPr="007E1B65" w:rsidRDefault="009F2666" w:rsidP="00C27520">
            <w:pPr>
              <w:widowControl w:val="0"/>
              <w:kinsoku w:val="0"/>
              <w:overflowPunct w:val="0"/>
              <w:autoSpaceDE w:val="0"/>
              <w:autoSpaceDN w:val="0"/>
              <w:adjustRightInd w:val="0"/>
              <w:spacing w:before="9" w:line="260" w:lineRule="exact"/>
              <w:jc w:val="both"/>
              <w:rPr>
                <w:rFonts w:ascii="Arial" w:hAnsi="Arial" w:cs="Arial"/>
                <w:sz w:val="20"/>
                <w:szCs w:val="20"/>
              </w:rPr>
            </w:pPr>
            <w:r w:rsidRPr="007E1B65">
              <w:rPr>
                <w:rFonts w:ascii="Arial" w:hAnsi="Arial" w:cs="Arial"/>
                <w:sz w:val="20"/>
                <w:szCs w:val="20"/>
              </w:rPr>
              <w:t>Aspetti socio-culturali dei Paesi di cui si studia la lingua.</w:t>
            </w:r>
          </w:p>
          <w:p w:rsidR="009F2666" w:rsidRPr="007E1B65" w:rsidRDefault="009F2666" w:rsidP="00C27520">
            <w:pPr>
              <w:widowControl w:val="0"/>
              <w:kinsoku w:val="0"/>
              <w:overflowPunct w:val="0"/>
              <w:autoSpaceDE w:val="0"/>
              <w:autoSpaceDN w:val="0"/>
              <w:adjustRightInd w:val="0"/>
              <w:spacing w:before="9" w:line="260" w:lineRule="exact"/>
              <w:jc w:val="both"/>
              <w:rPr>
                <w:rFonts w:ascii="Arial" w:hAnsi="Arial" w:cs="Arial"/>
                <w:sz w:val="20"/>
                <w:szCs w:val="20"/>
              </w:rPr>
            </w:pPr>
          </w:p>
        </w:tc>
        <w:tc>
          <w:tcPr>
            <w:tcW w:w="5010" w:type="dxa"/>
            <w:shd w:val="clear" w:color="auto" w:fill="auto"/>
          </w:tcPr>
          <w:p w:rsidR="009F2666" w:rsidRPr="007E1B65" w:rsidRDefault="009F2666" w:rsidP="00C27520">
            <w:pPr>
              <w:autoSpaceDE w:val="0"/>
              <w:autoSpaceDN w:val="0"/>
              <w:adjustRightInd w:val="0"/>
              <w:jc w:val="both"/>
              <w:rPr>
                <w:rFonts w:ascii="Arial" w:hAnsi="Arial" w:cs="Arial"/>
                <w:b/>
                <w:bCs/>
                <w:i/>
                <w:iCs/>
                <w:sz w:val="20"/>
                <w:szCs w:val="20"/>
              </w:rPr>
            </w:pPr>
            <w:r w:rsidRPr="007E1B65">
              <w:rPr>
                <w:rFonts w:ascii="Arial" w:hAnsi="Arial" w:cs="Arial"/>
                <w:b/>
                <w:bCs/>
                <w:i/>
                <w:iCs/>
                <w:sz w:val="20"/>
                <w:szCs w:val="20"/>
              </w:rPr>
              <w:lastRenderedPageBreak/>
              <w:t>Abilità</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Interagire in conversazioni brevi e chiare su argomenti di interesse personale, quotidiano, sociale o d’attualità.</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Utilizzare appropriate strategie ai fini della ricerca di informazioni e della comprensione dei punti essenziali in messaggi chiari, di breve estensione, scritti e orali, su argomenti noti e di interesse personale, quotidiano, sociale o d’attualità.</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Utilizzare un repertorio lessicale ed espressioni di base, per esprimere bisogni concreti della vita quotidiana, descrivere esperienze e narrare avvenimenti di tipo personale o familiare.</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Utilizzare i dizionari monolingue e bilingue, compresi quelli multimediali.</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Descrivere in maniera semplice esperienze, impressioni ed eventi, relativi all’ambito personale, sociale o all’attualità.</w:t>
            </w:r>
          </w:p>
          <w:p w:rsidR="009F2666" w:rsidRPr="007E1B65" w:rsidRDefault="009F2666" w:rsidP="00C27520">
            <w:pPr>
              <w:widowControl w:val="0"/>
              <w:kinsoku w:val="0"/>
              <w:overflowPunct w:val="0"/>
              <w:autoSpaceDE w:val="0"/>
              <w:autoSpaceDN w:val="0"/>
              <w:adjustRightInd w:val="0"/>
              <w:spacing w:before="9" w:line="260" w:lineRule="exact"/>
              <w:jc w:val="both"/>
              <w:rPr>
                <w:rFonts w:ascii="Arial" w:hAnsi="Arial" w:cs="Arial"/>
                <w:sz w:val="20"/>
                <w:szCs w:val="20"/>
              </w:rPr>
            </w:pPr>
            <w:r w:rsidRPr="007E1B65">
              <w:rPr>
                <w:rFonts w:ascii="Arial" w:hAnsi="Arial" w:cs="Arial"/>
                <w:sz w:val="20"/>
                <w:szCs w:val="20"/>
              </w:rPr>
              <w:lastRenderedPageBreak/>
              <w:t>Produrre testi brevi, semplici e coerenti su tematiche note di interesse personale, quotidiano, sociale, appropriati nelle scelte lessicali e sintattiche.</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Riconoscere gli aspetti strutturali della lingua utilizzata in testi comunicativi nella forma scritta, orale e multimediale.</w:t>
            </w:r>
          </w:p>
          <w:p w:rsidR="009F2666" w:rsidRPr="007E1B65" w:rsidRDefault="009F2666" w:rsidP="00C27520">
            <w:pPr>
              <w:autoSpaceDE w:val="0"/>
              <w:autoSpaceDN w:val="0"/>
              <w:adjustRightInd w:val="0"/>
              <w:jc w:val="both"/>
              <w:rPr>
                <w:rFonts w:ascii="Arial" w:hAnsi="Arial" w:cs="Arial"/>
                <w:sz w:val="20"/>
                <w:szCs w:val="20"/>
              </w:rPr>
            </w:pPr>
            <w:r w:rsidRPr="007E1B65">
              <w:rPr>
                <w:rFonts w:ascii="Arial" w:hAnsi="Arial" w:cs="Arial"/>
                <w:sz w:val="20"/>
                <w:szCs w:val="20"/>
              </w:rPr>
              <w:t>Cogliere il carattere interculturale della lingua inglese, anche in relazione alla sua dimensione globale e alle varietà geografiche.</w:t>
            </w:r>
          </w:p>
          <w:p w:rsidR="009F2666" w:rsidRPr="007E1B65" w:rsidRDefault="009F2666" w:rsidP="00C27520">
            <w:pPr>
              <w:widowControl w:val="0"/>
              <w:kinsoku w:val="0"/>
              <w:overflowPunct w:val="0"/>
              <w:autoSpaceDE w:val="0"/>
              <w:autoSpaceDN w:val="0"/>
              <w:adjustRightInd w:val="0"/>
              <w:spacing w:before="9" w:line="260" w:lineRule="exact"/>
              <w:jc w:val="both"/>
              <w:rPr>
                <w:rFonts w:ascii="Arial" w:hAnsi="Arial" w:cs="Arial"/>
                <w:sz w:val="20"/>
                <w:szCs w:val="20"/>
              </w:rPr>
            </w:pPr>
          </w:p>
        </w:tc>
      </w:tr>
    </w:tbl>
    <w:p w:rsidR="009F2666" w:rsidRDefault="009F2666" w:rsidP="009F2666">
      <w:pPr>
        <w:autoSpaceDE w:val="0"/>
        <w:autoSpaceDN w:val="0"/>
        <w:adjustRightInd w:val="0"/>
        <w:jc w:val="both"/>
        <w:rPr>
          <w:rFonts w:ascii="Arial" w:hAnsi="Arial" w:cs="Arial"/>
          <w:sz w:val="16"/>
          <w:szCs w:val="16"/>
        </w:rPr>
      </w:pPr>
    </w:p>
    <w:p w:rsidR="009F2666" w:rsidRPr="00C139A5" w:rsidRDefault="009F2666" w:rsidP="009F2666">
      <w:pPr>
        <w:autoSpaceDE w:val="0"/>
        <w:autoSpaceDN w:val="0"/>
        <w:adjustRightInd w:val="0"/>
        <w:jc w:val="both"/>
        <w:rPr>
          <w:rFonts w:ascii="Arial" w:hAnsi="Arial" w:cs="Arial"/>
          <w:sz w:val="16"/>
          <w:szCs w:val="16"/>
        </w:rPr>
      </w:pPr>
      <w:r w:rsidRPr="00C139A5">
        <w:rPr>
          <w:rFonts w:ascii="Arial" w:hAnsi="Arial" w:cs="Arial"/>
          <w:sz w:val="16"/>
          <w:szCs w:val="16"/>
        </w:rPr>
        <w:t>Nota 1: Livello B1 soglia del QCER – Quadro Comune Europeo di Riferimento per le Lingue:</w:t>
      </w:r>
    </w:p>
    <w:p w:rsidR="009F2666" w:rsidRPr="001D191F" w:rsidRDefault="009F2666" w:rsidP="009F2666">
      <w:pPr>
        <w:autoSpaceDE w:val="0"/>
        <w:autoSpaceDN w:val="0"/>
        <w:adjustRightInd w:val="0"/>
        <w:jc w:val="both"/>
        <w:rPr>
          <w:rFonts w:ascii="Arial" w:hAnsi="Arial" w:cs="Arial"/>
          <w:sz w:val="16"/>
          <w:szCs w:val="16"/>
        </w:rPr>
      </w:pPr>
      <w:r w:rsidRPr="00C139A5">
        <w:rPr>
          <w:rFonts w:ascii="Arial" w:hAnsi="Arial" w:cs="Arial"/>
          <w:b/>
          <w:bCs/>
          <w:i/>
          <w:iCs/>
          <w:sz w:val="16"/>
          <w:szCs w:val="16"/>
        </w:rPr>
        <w:t>“</w:t>
      </w:r>
      <w:r w:rsidRPr="00C139A5">
        <w:rPr>
          <w:rFonts w:ascii="Arial" w:hAnsi="Arial" w:cs="Arial"/>
          <w:i/>
          <w:iCs/>
          <w:sz w:val="16"/>
          <w:szCs w:val="16"/>
        </w:rPr>
        <w:t xml:space="preserve">È in grado di comprendere i punti essenziali di messaggi chiari in lingua standard su argomenti familiari che affronta normalmente al lavoro, a scuola, nel tempo libero, ecc. Se la cava in molte situazioni che si possono presentare viaggiando in una regione dove si parla la lingua in questione. Sa produrre testi semplici e coerenti su argomenti che gli siano familiari o siano di suo interesse. È in grado di descrivere esperienze e avvenimenti, sogni, speranze, ambizioni, di esporre brevemente ragioni e dare spiegazioni su </w:t>
      </w:r>
      <w:r w:rsidRPr="00C139A5">
        <w:rPr>
          <w:rFonts w:ascii="Helvetica-Narrow-Oblique" w:hAnsi="Helvetica-Narrow-Oblique" w:cs="Helvetica-Narrow-Oblique"/>
          <w:i/>
          <w:iCs/>
          <w:sz w:val="16"/>
          <w:szCs w:val="16"/>
        </w:rPr>
        <w:t>opinioni e progetti.”</w:t>
      </w:r>
    </w:p>
    <w:p w:rsidR="009F2666" w:rsidRDefault="009F2666" w:rsidP="009F2666">
      <w:pPr>
        <w:tabs>
          <w:tab w:val="left" w:pos="2835"/>
          <w:tab w:val="left" w:pos="6237"/>
        </w:tabs>
        <w:spacing w:after="0" w:line="240" w:lineRule="auto"/>
        <w:rPr>
          <w:rFonts w:ascii="Arial" w:eastAsia="Times New Roman" w:hAnsi="Arial" w:cs="Arial"/>
          <w:b/>
          <w:bCs/>
          <w:sz w:val="28"/>
          <w:szCs w:val="28"/>
          <w:lang w:val="en-GB" w:eastAsia="it-IT"/>
        </w:rPr>
      </w:pPr>
      <w:r>
        <w:rPr>
          <w:rFonts w:ascii="Arial" w:eastAsia="Times New Roman" w:hAnsi="Arial" w:cs="Arial"/>
          <w:b/>
          <w:bCs/>
          <w:sz w:val="28"/>
          <w:szCs w:val="28"/>
          <w:lang w:val="en-GB" w:eastAsia="it-IT"/>
        </w:rPr>
        <w:t xml:space="preserve">MODULO N. 1                   CULT </w:t>
      </w:r>
      <w:proofErr w:type="gramStart"/>
      <w:r>
        <w:rPr>
          <w:rFonts w:ascii="Arial" w:eastAsia="Times New Roman" w:hAnsi="Arial" w:cs="Arial"/>
          <w:b/>
          <w:bCs/>
          <w:sz w:val="28"/>
          <w:szCs w:val="28"/>
          <w:lang w:val="en-GB" w:eastAsia="it-IT"/>
        </w:rPr>
        <w:t>( 1</w:t>
      </w:r>
      <w:proofErr w:type="gramEnd"/>
      <w:r>
        <w:rPr>
          <w:rFonts w:ascii="Arial" w:eastAsia="Times New Roman" w:hAnsi="Arial" w:cs="Arial"/>
          <w:b/>
          <w:bCs/>
          <w:sz w:val="28"/>
          <w:szCs w:val="28"/>
          <w:lang w:val="en-GB" w:eastAsia="it-IT"/>
        </w:rPr>
        <w:t xml:space="preserve">° vol )              Units  7 – 8 </w:t>
      </w:r>
    </w:p>
    <w:p w:rsidR="009F2666" w:rsidRPr="006D2E6D" w:rsidRDefault="009F2666" w:rsidP="009F2666">
      <w:pPr>
        <w:tabs>
          <w:tab w:val="left" w:pos="2835"/>
          <w:tab w:val="left" w:pos="6237"/>
        </w:tabs>
        <w:spacing w:after="0" w:line="240" w:lineRule="auto"/>
        <w:rPr>
          <w:rFonts w:ascii="Arial" w:eastAsia="Times New Roman" w:hAnsi="Arial" w:cs="Arial"/>
          <w:sz w:val="28"/>
          <w:szCs w:val="28"/>
          <w:lang w:val="en-GB" w:eastAsia="it-IT"/>
        </w:rPr>
      </w:pPr>
      <w:r w:rsidRPr="006D2E6D">
        <w:rPr>
          <w:rFonts w:ascii="Arial" w:eastAsia="Times New Roman" w:hAnsi="Arial" w:cs="Arial"/>
          <w:b/>
          <w:bCs/>
          <w:sz w:val="28"/>
          <w:szCs w:val="28"/>
          <w:lang w:val="en-GB" w:eastAsia="it-IT"/>
        </w:rPr>
        <w:t>Tempi: settembre-ottobre-novembre</w:t>
      </w:r>
    </w:p>
    <w:p w:rsidR="009F2666" w:rsidRPr="006D2E6D"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GB" w:eastAsia="it-IT"/>
        </w:rPr>
      </w:pP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r>
        <w:rPr>
          <w:rFonts w:ascii="Arial" w:eastAsia="Times New Roman" w:hAnsi="Arial" w:cs="Arial"/>
          <w:b/>
          <w:bCs/>
          <w:color w:val="231F20"/>
          <w:sz w:val="20"/>
          <w:szCs w:val="20"/>
          <w:lang w:val="en-US" w:eastAsia="it-IT"/>
        </w:rPr>
        <w:t xml:space="preserve">materiale: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r>
        <w:rPr>
          <w:rFonts w:ascii="Arial" w:eastAsia="Times New Roman" w:hAnsi="Arial" w:cs="Arial"/>
          <w:b/>
          <w:bCs/>
          <w:color w:val="231F20"/>
          <w:sz w:val="20"/>
          <w:szCs w:val="20"/>
          <w:lang w:val="en-US" w:eastAsia="it-IT"/>
        </w:rPr>
        <w:t xml:space="preserve">materiale offline: </w:t>
      </w:r>
      <w:r>
        <w:rPr>
          <w:rFonts w:ascii="Arial" w:eastAsia="Times New Roman" w:hAnsi="Arial" w:cs="Arial"/>
          <w:bCs/>
          <w:color w:val="231F20"/>
          <w:sz w:val="20"/>
          <w:szCs w:val="20"/>
          <w:lang w:val="en-US" w:eastAsia="it-IT"/>
        </w:rPr>
        <w:t>eBook su DVD</w:t>
      </w:r>
      <w:r>
        <w:rPr>
          <w:rFonts w:ascii="Arial" w:eastAsia="Times New Roman" w:hAnsi="Arial" w:cs="Arial"/>
          <w:b/>
          <w:bCs/>
          <w:color w:val="231F20"/>
          <w:sz w:val="20"/>
          <w:szCs w:val="20"/>
          <w:lang w:val="en-US" w:eastAsia="it-IT"/>
        </w:rPr>
        <w:t xml:space="preserve"> </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r>
        <w:rPr>
          <w:rFonts w:ascii="Arial" w:eastAsia="Times New Roman" w:hAnsi="Arial" w:cs="Arial"/>
          <w:b/>
          <w:bCs/>
          <w:color w:val="231F20"/>
          <w:sz w:val="20"/>
          <w:szCs w:val="20"/>
          <w:lang w:val="en-US" w:eastAsia="it-IT"/>
        </w:rPr>
        <w:t xml:space="preserve">materiale online: </w:t>
      </w:r>
      <w:r>
        <w:rPr>
          <w:rFonts w:ascii="Arial" w:eastAsia="Times New Roman" w:hAnsi="Arial" w:cs="Arial"/>
          <w:bCs/>
          <w:color w:val="231F20"/>
          <w:sz w:val="20"/>
          <w:szCs w:val="20"/>
          <w:lang w:val="en-US" w:eastAsia="it-IT"/>
        </w:rPr>
        <w:t>eBook, InClass, Language Plus</w:t>
      </w:r>
    </w:p>
    <w:p w:rsidR="009F2666" w:rsidRDefault="009F2666" w:rsidP="009F2666">
      <w:pPr>
        <w:widowControl w:val="0"/>
        <w:kinsoku w:val="0"/>
        <w:overflowPunct w:val="0"/>
        <w:autoSpaceDE w:val="0"/>
        <w:autoSpaceDN w:val="0"/>
        <w:adjustRightInd w:val="0"/>
        <w:spacing w:after="0" w:line="200" w:lineRule="exact"/>
        <w:rPr>
          <w:rFonts w:ascii="Arial" w:eastAsia="Times New Roman" w:hAnsi="Arial" w:cs="Arial"/>
          <w:sz w:val="20"/>
          <w:szCs w:val="20"/>
          <w:lang w:val="en-US" w:eastAsia="it-IT"/>
        </w:r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2"/>
      </w:tblGrid>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shd w:val="clear" w:color="auto" w:fill="BCBEC0"/>
          </w:tcPr>
          <w:p w:rsidR="009F2666" w:rsidRDefault="009F2666" w:rsidP="00C27520">
            <w:pPr>
              <w:widowControl w:val="0"/>
              <w:kinsoku w:val="0"/>
              <w:overflowPunct w:val="0"/>
              <w:autoSpaceDE w:val="0"/>
              <w:autoSpaceDN w:val="0"/>
              <w:adjustRightInd w:val="0"/>
              <w:spacing w:before="30" w:after="0" w:line="240" w:lineRule="auto"/>
              <w:ind w:right="100"/>
              <w:rPr>
                <w:rFonts w:ascii="Arial" w:eastAsia="Times New Roman" w:hAnsi="Arial" w:cs="Arial"/>
                <w:sz w:val="24"/>
                <w:szCs w:val="24"/>
                <w:lang w:eastAsia="it-IT"/>
              </w:rPr>
            </w:pPr>
            <w:r>
              <w:rPr>
                <w:rFonts w:ascii="Arial" w:eastAsia="Times New Roman" w:hAnsi="Arial" w:cs="Arial"/>
                <w:b/>
                <w:bCs/>
                <w:color w:val="231F20"/>
                <w:w w:val="80"/>
                <w:sz w:val="28"/>
                <w:szCs w:val="28"/>
                <w:lang w:eastAsia="it-IT"/>
              </w:rPr>
              <w:t>obiettivi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formativi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(OSA</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&amp;</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OG)</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ind w:right="102"/>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specifici</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di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apprendimento</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(OSA)</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0"/>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CONOSCENZE</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0"/>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COMPETENZE</w:t>
            </w:r>
          </w:p>
        </w:tc>
      </w:tr>
      <w:tr w:rsidR="009F2666" w:rsidTr="00C27520">
        <w:trPr>
          <w:trHeight w:hRule="exact" w:val="5389"/>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spacing w:val="-2"/>
                <w:w w:val="80"/>
                <w:sz w:val="20"/>
                <w:szCs w:val="20"/>
                <w:lang w:val="en-US" w:eastAsia="it-IT"/>
              </w:rPr>
              <w:t>GRAMMA</w:t>
            </w:r>
            <w:r>
              <w:rPr>
                <w:rFonts w:ascii="Arial" w:eastAsia="Times New Roman" w:hAnsi="Arial" w:cs="Arial"/>
                <w:color w:val="231F20"/>
                <w:spacing w:val="-3"/>
                <w:w w:val="80"/>
                <w:sz w:val="20"/>
                <w:szCs w:val="20"/>
                <w:lang w:val="en-US" w:eastAsia="it-IT"/>
              </w:rPr>
              <w:t>TICA</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i/>
                <w:iCs/>
                <w:color w:val="231F20"/>
                <w:w w:val="80"/>
                <w:sz w:val="20"/>
                <w:szCs w:val="20"/>
                <w:lang w:val="en-US" w:eastAsia="it-IT"/>
              </w:rPr>
              <w:t>Must</w:t>
            </w:r>
            <w:r>
              <w:rPr>
                <w:rFonts w:ascii="Arial" w:eastAsia="Times New Roman" w:hAnsi="Arial" w:cs="Arial"/>
                <w:color w:val="231F20"/>
                <w:w w:val="80"/>
                <w:sz w:val="20"/>
                <w:szCs w:val="20"/>
                <w:lang w:val="en-US" w:eastAsia="it-IT"/>
              </w:rPr>
              <w:t>,</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i/>
                <w:iCs/>
                <w:color w:val="231F20"/>
                <w:w w:val="80"/>
                <w:sz w:val="20"/>
                <w:szCs w:val="20"/>
                <w:lang w:val="en-US" w:eastAsia="it-IT"/>
              </w:rPr>
              <w:t>mustn’t</w:t>
            </w:r>
            <w:r>
              <w:rPr>
                <w:rFonts w:ascii="Arial" w:eastAsia="Times New Roman" w:hAnsi="Arial" w:cs="Arial"/>
                <w:color w:val="231F20"/>
                <w:w w:val="80"/>
                <w:sz w:val="20"/>
                <w:szCs w:val="20"/>
                <w:lang w:val="en-US" w:eastAsia="it-IT"/>
              </w:rPr>
              <w:t>,</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i/>
                <w:iCs/>
                <w:color w:val="231F20"/>
                <w:w w:val="80"/>
                <w:sz w:val="20"/>
                <w:szCs w:val="20"/>
                <w:lang w:val="en-US" w:eastAsia="it-IT"/>
              </w:rPr>
              <w:t>have</w:t>
            </w:r>
            <w:r>
              <w:rPr>
                <w:rFonts w:ascii="Arial" w:eastAsia="Times New Roman" w:hAnsi="Arial" w:cs="Arial"/>
                <w:i/>
                <w:iCs/>
                <w:color w:val="231F20"/>
                <w:spacing w:val="3"/>
                <w:w w:val="80"/>
                <w:sz w:val="20"/>
                <w:szCs w:val="20"/>
                <w:lang w:val="en-US" w:eastAsia="it-IT"/>
              </w:rPr>
              <w:t xml:space="preserve"> </w:t>
            </w:r>
            <w:r>
              <w:rPr>
                <w:rFonts w:ascii="Arial" w:eastAsia="Times New Roman" w:hAnsi="Arial" w:cs="Arial"/>
                <w:i/>
                <w:iCs/>
                <w:color w:val="231F20"/>
                <w:w w:val="80"/>
                <w:sz w:val="20"/>
                <w:szCs w:val="20"/>
                <w:lang w:val="en-US" w:eastAsia="it-IT"/>
              </w:rPr>
              <w:t>to</w:t>
            </w:r>
            <w:r>
              <w:rPr>
                <w:rFonts w:ascii="Arial" w:eastAsia="Times New Roman" w:hAnsi="Arial" w:cs="Arial"/>
                <w:color w:val="231F20"/>
                <w:w w:val="80"/>
                <w:sz w:val="20"/>
                <w:szCs w:val="20"/>
                <w:lang w:val="en-US" w:eastAsia="it-IT"/>
              </w:rPr>
              <w:t>,</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i/>
                <w:iCs/>
                <w:color w:val="231F20"/>
                <w:w w:val="80"/>
                <w:sz w:val="20"/>
                <w:szCs w:val="20"/>
                <w:lang w:val="en-US" w:eastAsia="it-IT"/>
              </w:rPr>
              <w:t>don’t</w:t>
            </w:r>
            <w:r>
              <w:rPr>
                <w:rFonts w:ascii="Arial" w:eastAsia="Times New Roman" w:hAnsi="Arial" w:cs="Arial"/>
                <w:i/>
                <w:iCs/>
                <w:color w:val="231F20"/>
                <w:spacing w:val="3"/>
                <w:w w:val="80"/>
                <w:sz w:val="20"/>
                <w:szCs w:val="20"/>
                <w:lang w:val="en-US" w:eastAsia="it-IT"/>
              </w:rPr>
              <w:t xml:space="preserve"> </w:t>
            </w:r>
            <w:r>
              <w:rPr>
                <w:rFonts w:ascii="Arial" w:eastAsia="Times New Roman" w:hAnsi="Arial" w:cs="Arial"/>
                <w:i/>
                <w:iCs/>
                <w:color w:val="231F20"/>
                <w:w w:val="80"/>
                <w:sz w:val="20"/>
                <w:szCs w:val="20"/>
                <w:lang w:val="en-US" w:eastAsia="it-IT"/>
              </w:rPr>
              <w:t>have</w:t>
            </w:r>
            <w:r>
              <w:rPr>
                <w:rFonts w:ascii="Arial" w:eastAsia="Times New Roman" w:hAnsi="Arial" w:cs="Arial"/>
                <w:i/>
                <w:iCs/>
                <w:color w:val="231F20"/>
                <w:spacing w:val="3"/>
                <w:w w:val="80"/>
                <w:sz w:val="20"/>
                <w:szCs w:val="20"/>
                <w:lang w:val="en-US" w:eastAsia="it-IT"/>
              </w:rPr>
              <w:t xml:space="preserve"> </w:t>
            </w:r>
            <w:r>
              <w:rPr>
                <w:rFonts w:ascii="Arial" w:eastAsia="Times New Roman" w:hAnsi="Arial" w:cs="Arial"/>
                <w:i/>
                <w:iCs/>
                <w:color w:val="231F20"/>
                <w:w w:val="80"/>
                <w:sz w:val="20"/>
                <w:szCs w:val="20"/>
                <w:lang w:val="en-US" w:eastAsia="it-IT"/>
              </w:rPr>
              <w:t>to</w:t>
            </w:r>
            <w:r>
              <w:rPr>
                <w:rFonts w:ascii="Arial" w:eastAsia="Times New Roman" w:hAnsi="Arial" w:cs="Arial"/>
                <w:i/>
                <w:iCs/>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149)</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231F20"/>
                <w:w w:val="80"/>
                <w:sz w:val="20"/>
                <w:szCs w:val="20"/>
                <w:lang w:val="en-US" w:eastAsia="it-IT"/>
              </w:rPr>
            </w:pPr>
            <w:r>
              <w:rPr>
                <w:rFonts w:ascii="Arial" w:eastAsia="Times New Roman" w:hAnsi="Arial" w:cs="Arial"/>
                <w:i/>
                <w:iCs/>
                <w:color w:val="231F20"/>
                <w:w w:val="80"/>
                <w:sz w:val="20"/>
                <w:szCs w:val="20"/>
                <w:lang w:val="en-US" w:eastAsia="it-IT"/>
              </w:rPr>
              <w:t>Should</w:t>
            </w:r>
            <w:r>
              <w:rPr>
                <w:rFonts w:ascii="Arial" w:eastAsia="Times New Roman" w:hAnsi="Arial" w:cs="Arial"/>
                <w:color w:val="231F20"/>
                <w:w w:val="80"/>
                <w:sz w:val="20"/>
                <w:szCs w:val="20"/>
                <w:lang w:val="en-US" w:eastAsia="it-IT"/>
              </w:rPr>
              <w:t>,</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i/>
                <w:iCs/>
                <w:color w:val="231F20"/>
                <w:w w:val="80"/>
                <w:sz w:val="20"/>
                <w:szCs w:val="20"/>
                <w:lang w:val="en-US" w:eastAsia="it-IT"/>
              </w:rPr>
              <w:t>shouldn’t</w:t>
            </w:r>
            <w:r>
              <w:rPr>
                <w:rFonts w:ascii="Arial" w:eastAsia="Times New Roman" w:hAnsi="Arial" w:cs="Arial"/>
                <w:i/>
                <w:iCs/>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151)</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20"/>
                <w:szCs w:val="20"/>
                <w:lang w:val="en-US" w:eastAsia="it-IT"/>
              </w:rPr>
              <w:t xml:space="preserve">will, </w:t>
            </w:r>
            <w:r>
              <w:rPr>
                <w:rFonts w:ascii="Arial" w:eastAsia="Times New Roman" w:hAnsi="Arial" w:cs="Arial"/>
                <w:color w:val="000000"/>
                <w:sz w:val="16"/>
                <w:szCs w:val="16"/>
                <w:lang w:val="en-US" w:eastAsia="it-IT"/>
              </w:rPr>
              <w:t>won’t</w:t>
            </w:r>
            <w:r>
              <w:rPr>
                <w:rFonts w:ascii="Arial" w:eastAsia="Times New Roman" w:hAnsi="Arial" w:cs="Arial"/>
                <w:color w:val="000000"/>
                <w:sz w:val="20"/>
                <w:szCs w:val="20"/>
                <w:lang w:val="en-US" w:eastAsia="it-IT"/>
              </w:rPr>
              <w:t xml:space="preserve"> (</w:t>
            </w:r>
            <w:r>
              <w:rPr>
                <w:rFonts w:ascii="Arial" w:eastAsia="Times New Roman" w:hAnsi="Arial" w:cs="Arial"/>
                <w:color w:val="000000"/>
                <w:sz w:val="16"/>
                <w:szCs w:val="16"/>
                <w:lang w:val="en-US" w:eastAsia="it-IT"/>
              </w:rPr>
              <w:t>SB</w:t>
            </w:r>
            <w:r>
              <w:rPr>
                <w:rFonts w:ascii="Arial" w:eastAsia="Times New Roman" w:hAnsi="Arial" w:cs="Arial"/>
                <w:color w:val="000000"/>
                <w:sz w:val="20"/>
                <w:szCs w:val="20"/>
                <w:lang w:val="en-US" w:eastAsia="it-IT"/>
              </w:rPr>
              <w:t xml:space="preserve"> p. </w:t>
            </w:r>
            <w:proofErr w:type="gramStart"/>
            <w:r>
              <w:rPr>
                <w:rFonts w:ascii="Arial" w:eastAsia="Times New Roman" w:hAnsi="Arial" w:cs="Arial"/>
                <w:color w:val="000000"/>
                <w:sz w:val="16"/>
                <w:szCs w:val="16"/>
                <w:lang w:val="en-US" w:eastAsia="it-IT"/>
              </w:rPr>
              <w:t>167 )</w:t>
            </w:r>
            <w:proofErr w:type="gramEnd"/>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16"/>
                <w:szCs w:val="16"/>
                <w:lang w:val="en-US" w:eastAsia="it-IT"/>
              </w:rPr>
              <w:t xml:space="preserve">going to </w:t>
            </w:r>
            <w:proofErr w:type="gramStart"/>
            <w:r>
              <w:rPr>
                <w:rFonts w:ascii="Arial" w:eastAsia="Times New Roman" w:hAnsi="Arial" w:cs="Arial"/>
                <w:color w:val="000000"/>
                <w:sz w:val="16"/>
                <w:szCs w:val="16"/>
                <w:lang w:val="en-US" w:eastAsia="it-IT"/>
              </w:rPr>
              <w:t>( SB</w:t>
            </w:r>
            <w:proofErr w:type="gramEnd"/>
            <w:r>
              <w:rPr>
                <w:rFonts w:ascii="Arial" w:eastAsia="Times New Roman" w:hAnsi="Arial" w:cs="Arial"/>
                <w:color w:val="000000"/>
                <w:sz w:val="16"/>
                <w:szCs w:val="16"/>
                <w:lang w:val="en-US" w:eastAsia="it-IT"/>
              </w:rPr>
              <w:t xml:space="preserve"> p.169 )</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16"/>
                <w:szCs w:val="16"/>
                <w:lang w:val="en-US" w:eastAsia="it-IT"/>
              </w:rPr>
              <w:t xml:space="preserve">zero and first conditional </w:t>
            </w:r>
            <w:proofErr w:type="gramStart"/>
            <w:r>
              <w:rPr>
                <w:rFonts w:ascii="Arial" w:eastAsia="Times New Roman" w:hAnsi="Arial" w:cs="Arial"/>
                <w:color w:val="000000"/>
                <w:sz w:val="16"/>
                <w:szCs w:val="16"/>
                <w:lang w:val="en-US" w:eastAsia="it-IT"/>
              </w:rPr>
              <w:t>( SB</w:t>
            </w:r>
            <w:proofErr w:type="gramEnd"/>
            <w:r>
              <w:rPr>
                <w:rFonts w:ascii="Arial" w:eastAsia="Times New Roman" w:hAnsi="Arial" w:cs="Arial"/>
                <w:color w:val="000000"/>
                <w:sz w:val="16"/>
                <w:szCs w:val="16"/>
                <w:lang w:val="en-US" w:eastAsia="it-IT"/>
              </w:rPr>
              <w:t xml:space="preserve">  p. 170 )</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LESSICO</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The</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natural</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world</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150)</w:t>
            </w:r>
            <w:r>
              <w:rPr>
                <w:rFonts w:ascii="Arial" w:eastAsia="Times New Roman" w:hAnsi="Arial" w:cs="Arial"/>
                <w:color w:val="231F20"/>
                <w:w w:val="83"/>
                <w:sz w:val="20"/>
                <w:szCs w:val="20"/>
                <w:lang w:val="en-US" w:eastAsia="it-IT"/>
              </w:rPr>
              <w:t xml:space="preserve"> </w:t>
            </w:r>
            <w:r>
              <w:rPr>
                <w:rFonts w:ascii="Arial" w:eastAsia="Times New Roman" w:hAnsi="Arial" w:cs="Arial"/>
                <w:color w:val="231F20"/>
                <w:w w:val="80"/>
                <w:sz w:val="20"/>
                <w:szCs w:val="20"/>
                <w:lang w:val="en-US" w:eastAsia="it-IT"/>
              </w:rPr>
              <w:t>The</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color w:val="231F20"/>
                <w:w w:val="80"/>
                <w:sz w:val="20"/>
                <w:szCs w:val="20"/>
                <w:lang w:val="en-US" w:eastAsia="it-IT"/>
              </w:rPr>
              <w:t>weather</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150)</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3"/>
                <w:sz w:val="20"/>
                <w:szCs w:val="20"/>
                <w:lang w:val="en-US" w:eastAsia="it-IT"/>
              </w:rPr>
              <w:t xml:space="preserve"> </w:t>
            </w:r>
            <w:r>
              <w:rPr>
                <w:rFonts w:ascii="Arial" w:eastAsia="Times New Roman" w:hAnsi="Arial" w:cs="Arial"/>
                <w:color w:val="231F20"/>
                <w:w w:val="80"/>
                <w:sz w:val="20"/>
                <w:szCs w:val="20"/>
                <w:lang w:val="en-US" w:eastAsia="it-IT"/>
              </w:rPr>
              <w:t>Animals (SB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0"/>
                <w:w w:val="80"/>
                <w:sz w:val="20"/>
                <w:szCs w:val="20"/>
                <w:lang w:val="en-US" w:eastAsia="it-IT"/>
              </w:rPr>
              <w:t xml:space="preserve"> </w:t>
            </w:r>
            <w:r>
              <w:rPr>
                <w:rFonts w:ascii="Arial" w:eastAsia="Times New Roman" w:hAnsi="Arial" w:cs="Arial"/>
                <w:color w:val="231F20"/>
                <w:w w:val="80"/>
                <w:sz w:val="20"/>
                <w:szCs w:val="20"/>
                <w:lang w:val="en-US" w:eastAsia="it-IT"/>
              </w:rPr>
              <w:t>152)</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Clothes and accessories (SB p.168)</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Shopping (SB p.170)</w:t>
            </w:r>
          </w:p>
          <w:p w:rsidR="009F2666" w:rsidRDefault="009F2666" w:rsidP="00C27520">
            <w:pPr>
              <w:widowControl w:val="0"/>
              <w:kinsoku w:val="0"/>
              <w:overflowPunct w:val="0"/>
              <w:autoSpaceDE w:val="0"/>
              <w:autoSpaceDN w:val="0"/>
              <w:adjustRightInd w:val="0"/>
              <w:spacing w:before="100" w:after="0" w:line="210" w:lineRule="exact"/>
              <w:ind w:right="1997"/>
              <w:rPr>
                <w:rFonts w:ascii="Arial" w:eastAsia="Times New Roman" w:hAnsi="Arial" w:cs="Arial"/>
                <w:color w:val="231F20"/>
                <w:w w:val="80"/>
                <w:sz w:val="20"/>
                <w:szCs w:val="20"/>
                <w:lang w:val="en-US" w:eastAsia="it-IT"/>
              </w:rPr>
            </w:pPr>
            <w:r>
              <w:rPr>
                <w:rFonts w:ascii="Arial" w:eastAsia="Times New Roman" w:hAnsi="Arial" w:cs="Arial"/>
                <w:color w:val="231F20"/>
                <w:spacing w:val="-2"/>
                <w:w w:val="80"/>
                <w:sz w:val="20"/>
                <w:szCs w:val="20"/>
                <w:lang w:val="en-US" w:eastAsia="it-IT"/>
              </w:rPr>
              <w:t>W</w:t>
            </w:r>
            <w:r>
              <w:rPr>
                <w:rFonts w:ascii="Arial" w:eastAsia="Times New Roman" w:hAnsi="Arial" w:cs="Arial"/>
                <w:color w:val="231F20"/>
                <w:spacing w:val="-1"/>
                <w:w w:val="80"/>
                <w:sz w:val="20"/>
                <w:szCs w:val="20"/>
                <w:lang w:val="en-US" w:eastAsia="it-IT"/>
              </w:rPr>
              <w:t>ords</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in</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action</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pp.</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256)</w:t>
            </w:r>
          </w:p>
          <w:p w:rsidR="009F2666" w:rsidRDefault="009F2666" w:rsidP="00C27520">
            <w:pPr>
              <w:widowControl w:val="0"/>
              <w:kinsoku w:val="0"/>
              <w:overflowPunct w:val="0"/>
              <w:autoSpaceDE w:val="0"/>
              <w:autoSpaceDN w:val="0"/>
              <w:adjustRightInd w:val="0"/>
              <w:spacing w:before="100" w:after="0" w:line="210" w:lineRule="exact"/>
              <w:ind w:right="1997"/>
              <w:rPr>
                <w:rFonts w:ascii="Arial" w:eastAsia="Times New Roman" w:hAnsi="Arial" w:cs="Arial"/>
                <w:color w:val="000000"/>
                <w:sz w:val="20"/>
                <w:szCs w:val="20"/>
                <w:lang w:eastAsia="it-IT"/>
              </w:rPr>
            </w:pPr>
            <w:r w:rsidRPr="006D2E6D">
              <w:rPr>
                <w:rFonts w:ascii="Arial" w:eastAsia="Times New Roman" w:hAnsi="Arial" w:cs="Arial"/>
                <w:color w:val="231F20"/>
                <w:spacing w:val="-2"/>
                <w:w w:val="80"/>
                <w:sz w:val="20"/>
                <w:szCs w:val="20"/>
                <w:lang w:eastAsia="it-IT"/>
              </w:rPr>
              <w:t>Vocab</w:t>
            </w:r>
            <w:r w:rsidRPr="006D2E6D">
              <w:rPr>
                <w:rFonts w:ascii="Arial" w:eastAsia="Times New Roman" w:hAnsi="Arial" w:cs="Arial"/>
                <w:color w:val="231F20"/>
                <w:spacing w:val="1"/>
                <w:w w:val="80"/>
                <w:sz w:val="20"/>
                <w:szCs w:val="20"/>
                <w:lang w:eastAsia="it-IT"/>
              </w:rPr>
              <w:t xml:space="preserve"> </w:t>
            </w:r>
            <w:r w:rsidRPr="006D2E6D">
              <w:rPr>
                <w:rFonts w:ascii="Arial" w:eastAsia="Times New Roman" w:hAnsi="Arial" w:cs="Arial"/>
                <w:color w:val="231F20"/>
                <w:w w:val="80"/>
                <w:sz w:val="20"/>
                <w:szCs w:val="20"/>
                <w:lang w:eastAsia="it-IT"/>
              </w:rPr>
              <w:t>recall</w:t>
            </w:r>
            <w:r w:rsidRPr="006D2E6D">
              <w:rPr>
                <w:rFonts w:ascii="Arial" w:eastAsia="Times New Roman" w:hAnsi="Arial" w:cs="Arial"/>
                <w:color w:val="231F20"/>
                <w:spacing w:val="1"/>
                <w:w w:val="80"/>
                <w:sz w:val="20"/>
                <w:szCs w:val="20"/>
                <w:lang w:eastAsia="it-IT"/>
              </w:rPr>
              <w:t xml:space="preserve"> </w:t>
            </w:r>
            <w:r w:rsidRPr="006D2E6D">
              <w:rPr>
                <w:rFonts w:ascii="Arial" w:eastAsia="Times New Roman" w:hAnsi="Arial" w:cs="Arial"/>
                <w:color w:val="231F20"/>
                <w:w w:val="80"/>
                <w:sz w:val="20"/>
                <w:szCs w:val="20"/>
                <w:lang w:eastAsia="it-IT"/>
              </w:rPr>
              <w:t>(SB</w:t>
            </w:r>
            <w:r w:rsidRPr="006D2E6D">
              <w:rPr>
                <w:rFonts w:ascii="Arial" w:eastAsia="Times New Roman" w:hAnsi="Arial" w:cs="Arial"/>
                <w:color w:val="231F20"/>
                <w:spacing w:val="1"/>
                <w:w w:val="80"/>
                <w:sz w:val="20"/>
                <w:szCs w:val="20"/>
                <w:lang w:eastAsia="it-IT"/>
              </w:rPr>
              <w:t xml:space="preserve"> </w:t>
            </w:r>
            <w:r w:rsidRPr="006D2E6D">
              <w:rPr>
                <w:rFonts w:ascii="Arial" w:eastAsia="Times New Roman" w:hAnsi="Arial" w:cs="Arial"/>
                <w:color w:val="231F20"/>
                <w:w w:val="80"/>
                <w:sz w:val="20"/>
                <w:szCs w:val="20"/>
                <w:lang w:eastAsia="it-IT"/>
              </w:rPr>
              <w:t>pp.</w:t>
            </w:r>
            <w:r w:rsidRPr="006D2E6D">
              <w:rPr>
                <w:rFonts w:ascii="Arial" w:eastAsia="Times New Roman" w:hAnsi="Arial" w:cs="Arial"/>
                <w:color w:val="231F20"/>
                <w:spacing w:val="-5"/>
                <w:w w:val="80"/>
                <w:sz w:val="20"/>
                <w:szCs w:val="20"/>
                <w:lang w:eastAsia="it-IT"/>
              </w:rPr>
              <w:t xml:space="preserve"> </w:t>
            </w:r>
            <w:r w:rsidRPr="006D2E6D">
              <w:rPr>
                <w:rFonts w:ascii="Arial" w:eastAsia="Times New Roman" w:hAnsi="Arial" w:cs="Arial"/>
                <w:color w:val="231F20"/>
                <w:w w:val="80"/>
                <w:sz w:val="20"/>
                <w:szCs w:val="20"/>
                <w:lang w:eastAsia="it-IT"/>
              </w:rPr>
              <w:t>266</w:t>
            </w:r>
            <w:r>
              <w:rPr>
                <w:rFonts w:ascii="Arial" w:eastAsia="Times New Roman" w:hAnsi="Arial" w:cs="Arial"/>
                <w:color w:val="231F20"/>
                <w:w w:val="80"/>
                <w:sz w:val="20"/>
                <w:szCs w:val="20"/>
                <w:lang w:eastAsia="it-IT"/>
              </w:rPr>
              <w:t>)</w:t>
            </w:r>
          </w:p>
          <w:p w:rsidR="009F2666" w:rsidRDefault="009F2666" w:rsidP="00C27520">
            <w:pPr>
              <w:widowControl w:val="0"/>
              <w:kinsoku w:val="0"/>
              <w:overflowPunct w:val="0"/>
              <w:autoSpaceDE w:val="0"/>
              <w:autoSpaceDN w:val="0"/>
              <w:adjustRightInd w:val="0"/>
              <w:spacing w:after="0" w:line="190" w:lineRule="exact"/>
              <w:rPr>
                <w:rFonts w:ascii="Arial" w:eastAsia="Times New Roman" w:hAnsi="Arial" w:cs="Arial"/>
                <w:sz w:val="19"/>
                <w:szCs w:val="19"/>
                <w:lang w:eastAsia="it-IT"/>
              </w:rPr>
            </w:pPr>
          </w:p>
          <w:p w:rsidR="009F2666" w:rsidRDefault="009F2666" w:rsidP="00C27520">
            <w:pPr>
              <w:widowControl w:val="0"/>
              <w:kinsoku w:val="0"/>
              <w:overflowPunct w:val="0"/>
              <w:autoSpaceDE w:val="0"/>
              <w:autoSpaceDN w:val="0"/>
              <w:adjustRightInd w:val="0"/>
              <w:spacing w:after="0" w:line="220" w:lineRule="exact"/>
              <w:ind w:right="623"/>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FUNZIONI</w:t>
            </w:r>
            <w:r>
              <w:rPr>
                <w:rFonts w:ascii="Arial" w:eastAsia="Times New Roman" w:hAnsi="Arial" w:cs="Arial"/>
                <w:color w:val="231F20"/>
                <w:spacing w:val="21"/>
                <w:w w:val="75"/>
                <w:sz w:val="20"/>
                <w:szCs w:val="20"/>
                <w:lang w:eastAsia="it-IT"/>
              </w:rPr>
              <w:t xml:space="preserve"> </w:t>
            </w:r>
            <w:r>
              <w:rPr>
                <w:rFonts w:ascii="Arial" w:eastAsia="Times New Roman" w:hAnsi="Arial" w:cs="Arial"/>
                <w:color w:val="231F20"/>
                <w:spacing w:val="-1"/>
                <w:w w:val="75"/>
                <w:sz w:val="20"/>
                <w:szCs w:val="20"/>
                <w:lang w:eastAsia="it-IT"/>
              </w:rPr>
              <w:t>COMUNICATIVE</w:t>
            </w:r>
          </w:p>
          <w:p w:rsidR="009F2666" w:rsidRDefault="009F2666" w:rsidP="00C27520">
            <w:pPr>
              <w:widowControl w:val="0"/>
              <w:kinsoku w:val="0"/>
              <w:overflowPunct w:val="0"/>
              <w:autoSpaceDE w:val="0"/>
              <w:autoSpaceDN w:val="0"/>
              <w:adjustRightInd w:val="0"/>
              <w:spacing w:before="9" w:after="0" w:line="210" w:lineRule="exact"/>
              <w:ind w:right="115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Instructions,</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offers</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and</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requests</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153)</w:t>
            </w:r>
            <w:r>
              <w:rPr>
                <w:rFonts w:ascii="Arial" w:eastAsia="Times New Roman" w:hAnsi="Arial" w:cs="Arial"/>
                <w:color w:val="231F20"/>
                <w:w w:val="83"/>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PRONUNCIA</w:t>
            </w:r>
          </w:p>
          <w:p w:rsidR="009F2666" w:rsidRDefault="009F2666" w:rsidP="00C27520">
            <w:pPr>
              <w:widowControl w:val="0"/>
              <w:kinsoku w:val="0"/>
              <w:overflowPunct w:val="0"/>
              <w:autoSpaceDE w:val="0"/>
              <w:autoSpaceDN w:val="0"/>
              <w:adjustRightInd w:val="0"/>
              <w:spacing w:before="9" w:after="0" w:line="210" w:lineRule="exact"/>
              <w:ind w:right="1997"/>
              <w:rPr>
                <w:rFonts w:ascii="Arial" w:eastAsia="Times New Roman" w:hAnsi="Arial" w:cs="Arial"/>
                <w:color w:val="231F20"/>
                <w:w w:val="83"/>
                <w:sz w:val="20"/>
                <w:szCs w:val="20"/>
                <w:lang w:val="en-US" w:eastAsia="it-IT"/>
              </w:rPr>
            </w:pPr>
            <w:r>
              <w:rPr>
                <w:rFonts w:ascii="Arial" w:eastAsia="Times New Roman" w:hAnsi="Arial" w:cs="Arial"/>
                <w:i/>
                <w:iCs/>
                <w:color w:val="231F20"/>
                <w:w w:val="80"/>
                <w:sz w:val="20"/>
                <w:szCs w:val="20"/>
                <w:lang w:val="en-US" w:eastAsia="it-IT"/>
              </w:rPr>
              <w:t>Mustn’t</w:t>
            </w:r>
            <w:r>
              <w:rPr>
                <w:rFonts w:ascii="Arial" w:eastAsia="Times New Roman" w:hAnsi="Arial" w:cs="Arial"/>
                <w:color w:val="231F20"/>
                <w:w w:val="80"/>
                <w:sz w:val="20"/>
                <w:szCs w:val="20"/>
                <w:lang w:val="en-US" w:eastAsia="it-IT"/>
              </w:rPr>
              <w:t>,</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i/>
                <w:iCs/>
                <w:color w:val="231F20"/>
                <w:w w:val="80"/>
                <w:sz w:val="20"/>
                <w:szCs w:val="20"/>
                <w:lang w:val="en-US" w:eastAsia="it-IT"/>
              </w:rPr>
              <w:t>have</w:t>
            </w:r>
            <w:r>
              <w:rPr>
                <w:rFonts w:ascii="Arial" w:eastAsia="Times New Roman" w:hAnsi="Arial" w:cs="Arial"/>
                <w:i/>
                <w:iCs/>
                <w:color w:val="231F20"/>
                <w:spacing w:val="2"/>
                <w:w w:val="80"/>
                <w:sz w:val="20"/>
                <w:szCs w:val="20"/>
                <w:lang w:val="en-US" w:eastAsia="it-IT"/>
              </w:rPr>
              <w:t xml:space="preserve"> </w:t>
            </w:r>
            <w:r>
              <w:rPr>
                <w:rFonts w:ascii="Arial" w:eastAsia="Times New Roman" w:hAnsi="Arial" w:cs="Arial"/>
                <w:i/>
                <w:iCs/>
                <w:color w:val="231F20"/>
                <w:w w:val="80"/>
                <w:sz w:val="20"/>
                <w:szCs w:val="20"/>
                <w:lang w:val="en-US" w:eastAsia="it-IT"/>
              </w:rPr>
              <w:t>to</w:t>
            </w:r>
            <w:r>
              <w:rPr>
                <w:rFonts w:ascii="Arial" w:eastAsia="Times New Roman" w:hAnsi="Arial" w:cs="Arial"/>
                <w:color w:val="231F20"/>
                <w:w w:val="80"/>
                <w:sz w:val="20"/>
                <w:szCs w:val="20"/>
                <w:lang w:val="en-US" w:eastAsia="it-IT"/>
              </w:rPr>
              <w:t>,</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i/>
                <w:iCs/>
                <w:color w:val="231F20"/>
                <w:w w:val="80"/>
                <w:sz w:val="20"/>
                <w:szCs w:val="20"/>
                <w:lang w:val="en-US" w:eastAsia="it-IT"/>
              </w:rPr>
              <w:t>had</w:t>
            </w:r>
            <w:r>
              <w:rPr>
                <w:rFonts w:ascii="Arial" w:eastAsia="Times New Roman" w:hAnsi="Arial" w:cs="Arial"/>
                <w:i/>
                <w:iCs/>
                <w:color w:val="231F20"/>
                <w:spacing w:val="2"/>
                <w:w w:val="80"/>
                <w:sz w:val="20"/>
                <w:szCs w:val="20"/>
                <w:lang w:val="en-US" w:eastAsia="it-IT"/>
              </w:rPr>
              <w:t xml:space="preserve"> </w:t>
            </w:r>
            <w:r>
              <w:rPr>
                <w:rFonts w:ascii="Arial" w:eastAsia="Times New Roman" w:hAnsi="Arial" w:cs="Arial"/>
                <w:i/>
                <w:iCs/>
                <w:color w:val="231F20"/>
                <w:w w:val="80"/>
                <w:sz w:val="20"/>
                <w:szCs w:val="20"/>
                <w:lang w:val="en-US" w:eastAsia="it-IT"/>
              </w:rPr>
              <w:t>to</w:t>
            </w:r>
            <w:r>
              <w:rPr>
                <w:rFonts w:ascii="Arial" w:eastAsia="Times New Roman" w:hAnsi="Arial" w:cs="Arial"/>
                <w:i/>
                <w:iCs/>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150)</w:t>
            </w:r>
            <w:r>
              <w:rPr>
                <w:rFonts w:ascii="Arial" w:eastAsia="Times New Roman" w:hAnsi="Arial" w:cs="Arial"/>
                <w:color w:val="231F20"/>
                <w:w w:val="83"/>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9" w:after="0" w:line="210" w:lineRule="exact"/>
              <w:ind w:right="1997"/>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Intonations</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 xml:space="preserve"> </w:t>
            </w:r>
            <w:r>
              <w:rPr>
                <w:rFonts w:ascii="Arial" w:eastAsia="Times New Roman" w:hAnsi="Arial" w:cs="Arial"/>
                <w:color w:val="231F20"/>
                <w:w w:val="80"/>
                <w:sz w:val="20"/>
                <w:szCs w:val="20"/>
                <w:lang w:val="en-US" w:eastAsia="it-IT"/>
              </w:rPr>
              <w:t>153)</w:t>
            </w:r>
          </w:p>
          <w:p w:rsidR="009F2666" w:rsidRDefault="009F2666" w:rsidP="00C27520">
            <w:pPr>
              <w:widowControl w:val="0"/>
              <w:kinsoku w:val="0"/>
              <w:overflowPunct w:val="0"/>
              <w:autoSpaceDE w:val="0"/>
              <w:autoSpaceDN w:val="0"/>
              <w:adjustRightInd w:val="0"/>
              <w:spacing w:before="9" w:after="0" w:line="210" w:lineRule="exact"/>
              <w:ind w:right="1997"/>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Won’t and want to (SB p. 167)</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sz w:val="24"/>
                <w:szCs w:val="24"/>
                <w:lang w:val="en-US" w:eastAsia="it-IT"/>
              </w:rPr>
            </w:pPr>
          </w:p>
        </w:tc>
        <w:tc>
          <w:tcPr>
            <w:tcW w:w="4812" w:type="dxa"/>
            <w:vMerge w:val="restart"/>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READING</w:t>
            </w:r>
          </w:p>
          <w:p w:rsidR="009F2666" w:rsidRDefault="009F2666" w:rsidP="009F2666">
            <w:pPr>
              <w:widowControl w:val="0"/>
              <w:numPr>
                <w:ilvl w:val="0"/>
                <w:numId w:val="1"/>
              </w:numPr>
              <w:tabs>
                <w:tab w:val="left" w:pos="182"/>
              </w:tabs>
              <w:kinsoku w:val="0"/>
              <w:overflowPunct w:val="0"/>
              <w:autoSpaceDE w:val="0"/>
              <w:autoSpaceDN w:val="0"/>
              <w:adjustRightInd w:val="0"/>
              <w:spacing w:before="9" w:after="0" w:line="210" w:lineRule="exact"/>
              <w:ind w:right="68"/>
              <w:jc w:val="both"/>
              <w:rPr>
                <w:rFonts w:ascii="Arial" w:eastAsia="Times New Roman" w:hAnsi="Arial" w:cs="Arial"/>
                <w:color w:val="000000"/>
                <w:sz w:val="20"/>
                <w:szCs w:val="20"/>
                <w:lang w:eastAsia="it-IT"/>
              </w:rPr>
            </w:pPr>
            <w:r>
              <w:rPr>
                <w:rFonts w:ascii="Arial" w:eastAsia="Times New Roman" w:hAnsi="Arial" w:cs="Arial"/>
                <w:color w:val="231F20"/>
                <w:spacing w:val="-2"/>
                <w:w w:val="80"/>
                <w:sz w:val="20"/>
                <w:szCs w:val="20"/>
                <w:lang w:eastAsia="it-IT"/>
              </w:rPr>
              <w:t>Comprendere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1"/>
                <w:w w:val="80"/>
                <w:sz w:val="20"/>
                <w:szCs w:val="20"/>
                <w:lang w:eastAsia="it-IT"/>
              </w:rPr>
              <w:t>completare</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1"/>
                <w:w w:val="80"/>
                <w:sz w:val="20"/>
                <w:szCs w:val="20"/>
                <w:lang w:eastAsia="it-IT"/>
              </w:rPr>
              <w:t>un</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2"/>
                <w:w w:val="80"/>
                <w:sz w:val="20"/>
                <w:szCs w:val="20"/>
                <w:lang w:eastAsia="it-IT"/>
              </w:rPr>
              <w:t>brano</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1"/>
                <w:w w:val="80"/>
                <w:sz w:val="20"/>
                <w:szCs w:val="20"/>
                <w:lang w:eastAsia="it-IT"/>
              </w:rPr>
              <w:t>sulla</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1"/>
                <w:w w:val="80"/>
                <w:sz w:val="20"/>
                <w:szCs w:val="20"/>
                <w:lang w:eastAsia="it-IT"/>
              </w:rPr>
              <w:t>fauna</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1"/>
                <w:w w:val="80"/>
                <w:sz w:val="20"/>
                <w:szCs w:val="20"/>
                <w:lang w:eastAsia="it-IT"/>
              </w:rPr>
              <w:t>presente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1"/>
                <w:w w:val="80"/>
                <w:sz w:val="20"/>
                <w:szCs w:val="20"/>
                <w:lang w:eastAsia="it-IT"/>
              </w:rPr>
              <w:t>in</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2"/>
                <w:w w:val="80"/>
                <w:sz w:val="20"/>
                <w:szCs w:val="20"/>
                <w:lang w:eastAsia="it-IT"/>
              </w:rPr>
              <w:t>Gran</w:t>
            </w:r>
            <w:r>
              <w:rPr>
                <w:rFonts w:ascii="Arial" w:eastAsia="Times New Roman" w:hAnsi="Arial" w:cs="Arial"/>
                <w:color w:val="231F20"/>
                <w:spacing w:val="28"/>
                <w:w w:val="75"/>
                <w:sz w:val="20"/>
                <w:szCs w:val="20"/>
                <w:lang w:eastAsia="it-IT"/>
              </w:rPr>
              <w:t xml:space="preserve"> </w:t>
            </w:r>
            <w:r>
              <w:rPr>
                <w:rFonts w:ascii="Arial" w:eastAsia="Times New Roman" w:hAnsi="Arial" w:cs="Arial"/>
                <w:color w:val="231F20"/>
                <w:spacing w:val="3"/>
                <w:w w:val="80"/>
                <w:sz w:val="20"/>
                <w:szCs w:val="20"/>
                <w:lang w:eastAsia="it-IT"/>
              </w:rPr>
              <w:t>B</w:t>
            </w:r>
            <w:r>
              <w:rPr>
                <w:rFonts w:ascii="Arial" w:eastAsia="Times New Roman" w:hAnsi="Arial" w:cs="Arial"/>
                <w:color w:val="231F20"/>
                <w:spacing w:val="2"/>
                <w:w w:val="80"/>
                <w:sz w:val="20"/>
                <w:szCs w:val="20"/>
                <w:lang w:eastAsia="it-IT"/>
              </w:rPr>
              <w:t>r</w:t>
            </w:r>
            <w:r>
              <w:rPr>
                <w:rFonts w:ascii="Arial" w:eastAsia="Times New Roman" w:hAnsi="Arial" w:cs="Arial"/>
                <w:color w:val="231F20"/>
                <w:spacing w:val="3"/>
                <w:w w:val="80"/>
                <w:sz w:val="20"/>
                <w:szCs w:val="20"/>
                <w:lang w:eastAsia="it-IT"/>
              </w:rPr>
              <w:t>e</w:t>
            </w:r>
            <w:r>
              <w:rPr>
                <w:rFonts w:ascii="Arial" w:eastAsia="Times New Roman" w:hAnsi="Arial" w:cs="Arial"/>
                <w:color w:val="231F20"/>
                <w:spacing w:val="2"/>
                <w:w w:val="80"/>
                <w:sz w:val="20"/>
                <w:szCs w:val="20"/>
                <w:lang w:eastAsia="it-IT"/>
              </w:rPr>
              <w:t>t</w:t>
            </w:r>
            <w:r>
              <w:rPr>
                <w:rFonts w:ascii="Arial" w:eastAsia="Times New Roman" w:hAnsi="Arial" w:cs="Arial"/>
                <w:color w:val="231F20"/>
                <w:spacing w:val="3"/>
                <w:w w:val="80"/>
                <w:sz w:val="20"/>
                <w:szCs w:val="20"/>
                <w:lang w:eastAsia="it-IT"/>
              </w:rPr>
              <w:t>agna</w:t>
            </w:r>
            <w:r>
              <w:rPr>
                <w:rFonts w:ascii="Arial" w:eastAsia="Times New Roman" w:hAnsi="Arial" w:cs="Arial"/>
                <w:color w:val="231F20"/>
                <w:spacing w:val="2"/>
                <w:w w:val="80"/>
                <w:sz w:val="20"/>
                <w:szCs w:val="20"/>
                <w:lang w:eastAsia="it-IT"/>
              </w:rPr>
              <w:t>,</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spacing w:val="2"/>
                <w:w w:val="80"/>
                <w:sz w:val="20"/>
                <w:szCs w:val="20"/>
                <w:lang w:eastAsia="it-IT"/>
              </w:rPr>
              <w:t>ri</w:t>
            </w:r>
            <w:r>
              <w:rPr>
                <w:rFonts w:ascii="Arial" w:eastAsia="Times New Roman" w:hAnsi="Arial" w:cs="Arial"/>
                <w:color w:val="231F20"/>
                <w:spacing w:val="3"/>
                <w:w w:val="80"/>
                <w:sz w:val="20"/>
                <w:szCs w:val="20"/>
                <w:lang w:eastAsia="it-IT"/>
              </w:rPr>
              <w:t>sponde</w:t>
            </w:r>
            <w:r>
              <w:rPr>
                <w:rFonts w:ascii="Arial" w:eastAsia="Times New Roman" w:hAnsi="Arial" w:cs="Arial"/>
                <w:color w:val="231F20"/>
                <w:spacing w:val="2"/>
                <w:w w:val="80"/>
                <w:sz w:val="20"/>
                <w:szCs w:val="20"/>
                <w:lang w:eastAsia="it-IT"/>
              </w:rPr>
              <w:t>r</w:t>
            </w:r>
            <w:r>
              <w:rPr>
                <w:rFonts w:ascii="Arial" w:eastAsia="Times New Roman" w:hAnsi="Arial" w:cs="Arial"/>
                <w:color w:val="231F20"/>
                <w:spacing w:val="3"/>
                <w:w w:val="80"/>
                <w:sz w:val="20"/>
                <w:szCs w:val="20"/>
                <w:lang w:eastAsia="it-IT"/>
              </w:rPr>
              <w:t>e</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a</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3"/>
                <w:w w:val="80"/>
                <w:sz w:val="20"/>
                <w:szCs w:val="20"/>
                <w:lang w:eastAsia="it-IT"/>
              </w:rPr>
              <w:t>do</w:t>
            </w:r>
            <w:r>
              <w:rPr>
                <w:rFonts w:ascii="Arial" w:eastAsia="Times New Roman" w:hAnsi="Arial" w:cs="Arial"/>
                <w:color w:val="231F20"/>
                <w:spacing w:val="2"/>
                <w:w w:val="80"/>
                <w:sz w:val="20"/>
                <w:szCs w:val="20"/>
                <w:lang w:eastAsia="it-IT"/>
              </w:rPr>
              <w:t>m</w:t>
            </w:r>
            <w:r>
              <w:rPr>
                <w:rFonts w:ascii="Arial" w:eastAsia="Times New Roman" w:hAnsi="Arial" w:cs="Arial"/>
                <w:color w:val="231F20"/>
                <w:spacing w:val="3"/>
                <w:w w:val="80"/>
                <w:sz w:val="20"/>
                <w:szCs w:val="20"/>
                <w:lang w:eastAsia="it-IT"/>
              </w:rPr>
              <w:t>ande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2"/>
                <w:w w:val="80"/>
                <w:sz w:val="20"/>
                <w:szCs w:val="20"/>
                <w:lang w:eastAsia="it-IT"/>
              </w:rPr>
              <w:t>r</w:t>
            </w:r>
            <w:r>
              <w:rPr>
                <w:rFonts w:ascii="Arial" w:eastAsia="Times New Roman" w:hAnsi="Arial" w:cs="Arial"/>
                <w:color w:val="231F20"/>
                <w:spacing w:val="3"/>
                <w:w w:val="80"/>
                <w:sz w:val="20"/>
                <w:szCs w:val="20"/>
                <w:lang w:eastAsia="it-IT"/>
              </w:rPr>
              <w:t>e</w:t>
            </w:r>
            <w:r>
              <w:rPr>
                <w:rFonts w:ascii="Arial" w:eastAsia="Times New Roman" w:hAnsi="Arial" w:cs="Arial"/>
                <w:color w:val="231F20"/>
                <w:spacing w:val="2"/>
                <w:w w:val="80"/>
                <w:sz w:val="20"/>
                <w:szCs w:val="20"/>
                <w:lang w:eastAsia="it-IT"/>
              </w:rPr>
              <w:t>l</w:t>
            </w:r>
            <w:r>
              <w:rPr>
                <w:rFonts w:ascii="Arial" w:eastAsia="Times New Roman" w:hAnsi="Arial" w:cs="Arial"/>
                <w:color w:val="231F20"/>
                <w:spacing w:val="3"/>
                <w:w w:val="80"/>
                <w:sz w:val="20"/>
                <w:szCs w:val="20"/>
                <w:lang w:eastAsia="it-IT"/>
              </w:rPr>
              <w:t>a</w:t>
            </w:r>
            <w:r>
              <w:rPr>
                <w:rFonts w:ascii="Arial" w:eastAsia="Times New Roman" w:hAnsi="Arial" w:cs="Arial"/>
                <w:color w:val="231F20"/>
                <w:spacing w:val="2"/>
                <w:w w:val="80"/>
                <w:sz w:val="20"/>
                <w:szCs w:val="20"/>
                <w:lang w:eastAsia="it-IT"/>
              </w:rPr>
              <w:t>ti</w:t>
            </w:r>
            <w:r>
              <w:rPr>
                <w:rFonts w:ascii="Arial" w:eastAsia="Times New Roman" w:hAnsi="Arial" w:cs="Arial"/>
                <w:color w:val="231F20"/>
                <w:spacing w:val="3"/>
                <w:w w:val="80"/>
                <w:sz w:val="20"/>
                <w:szCs w:val="20"/>
                <w:lang w:eastAsia="it-IT"/>
              </w:rPr>
              <w:t>ve</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spacing w:val="2"/>
                <w:w w:val="80"/>
                <w:sz w:val="20"/>
                <w:szCs w:val="20"/>
                <w:lang w:eastAsia="it-IT"/>
              </w:rPr>
              <w:t>a</w:t>
            </w:r>
            <w:r>
              <w:rPr>
                <w:rFonts w:ascii="Arial" w:eastAsia="Times New Roman" w:hAnsi="Arial" w:cs="Arial"/>
                <w:color w:val="231F20"/>
                <w:spacing w:val="1"/>
                <w:w w:val="80"/>
                <w:sz w:val="20"/>
                <w:szCs w:val="20"/>
                <w:lang w:eastAsia="it-IT"/>
              </w:rPr>
              <w:t>l</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2"/>
                <w:w w:val="80"/>
                <w:sz w:val="20"/>
                <w:szCs w:val="20"/>
                <w:lang w:eastAsia="it-IT"/>
              </w:rPr>
              <w:t>t</w:t>
            </w:r>
            <w:r>
              <w:rPr>
                <w:rFonts w:ascii="Arial" w:eastAsia="Times New Roman" w:hAnsi="Arial" w:cs="Arial"/>
                <w:color w:val="231F20"/>
                <w:spacing w:val="3"/>
                <w:w w:val="80"/>
                <w:sz w:val="20"/>
                <w:szCs w:val="20"/>
                <w:lang w:eastAsia="it-IT"/>
              </w:rPr>
              <w:t>es</w:t>
            </w:r>
            <w:r>
              <w:rPr>
                <w:rFonts w:ascii="Arial" w:eastAsia="Times New Roman" w:hAnsi="Arial" w:cs="Arial"/>
                <w:color w:val="231F20"/>
                <w:spacing w:val="2"/>
                <w:w w:val="80"/>
                <w:sz w:val="20"/>
                <w:szCs w:val="20"/>
                <w:lang w:eastAsia="it-IT"/>
              </w:rPr>
              <w:t>t</w:t>
            </w:r>
            <w:r>
              <w:rPr>
                <w:rFonts w:ascii="Arial" w:eastAsia="Times New Roman" w:hAnsi="Arial" w:cs="Arial"/>
                <w:color w:val="231F20"/>
                <w:spacing w:val="3"/>
                <w:w w:val="80"/>
                <w:sz w:val="20"/>
                <w:szCs w:val="20"/>
                <w:lang w:eastAsia="it-IT"/>
              </w:rPr>
              <w:t>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2"/>
                <w:w w:val="80"/>
                <w:sz w:val="20"/>
                <w:szCs w:val="20"/>
                <w:lang w:eastAsia="it-IT"/>
              </w:rPr>
              <w:t>(SB</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spacing w:val="2"/>
                <w:w w:val="80"/>
                <w:sz w:val="20"/>
                <w:szCs w:val="20"/>
                <w:lang w:eastAsia="it-IT"/>
              </w:rPr>
              <w:t>pp</w:t>
            </w:r>
            <w:r>
              <w:rPr>
                <w:rFonts w:ascii="Arial" w:eastAsia="Times New Roman" w:hAnsi="Arial" w:cs="Arial"/>
                <w:color w:val="231F20"/>
                <w:spacing w:val="1"/>
                <w:w w:val="80"/>
                <w:sz w:val="20"/>
                <w:szCs w:val="20"/>
                <w:lang w:eastAsia="it-IT"/>
              </w:rPr>
              <w:t>.</w:t>
            </w:r>
            <w:r>
              <w:rPr>
                <w:rFonts w:ascii="Arial" w:eastAsia="Times New Roman" w:hAnsi="Arial" w:cs="Arial"/>
                <w:color w:val="231F20"/>
                <w:spacing w:val="45"/>
                <w:w w:val="86"/>
                <w:sz w:val="20"/>
                <w:szCs w:val="20"/>
                <w:lang w:eastAsia="it-IT"/>
              </w:rPr>
              <w:t xml:space="preserve"> </w:t>
            </w:r>
            <w:r>
              <w:rPr>
                <w:rFonts w:ascii="Arial" w:eastAsia="Times New Roman" w:hAnsi="Arial" w:cs="Arial"/>
                <w:color w:val="231F20"/>
                <w:w w:val="80"/>
                <w:sz w:val="20"/>
                <w:szCs w:val="20"/>
                <w:lang w:eastAsia="it-IT"/>
              </w:rPr>
              <w:t>154-155).</w:t>
            </w:r>
          </w:p>
          <w:p w:rsidR="009F2666" w:rsidRDefault="009F2666" w:rsidP="009F2666">
            <w:pPr>
              <w:widowControl w:val="0"/>
              <w:numPr>
                <w:ilvl w:val="0"/>
                <w:numId w:val="1"/>
              </w:numPr>
              <w:tabs>
                <w:tab w:val="left" w:pos="182"/>
              </w:tabs>
              <w:kinsoku w:val="0"/>
              <w:overflowPunct w:val="0"/>
              <w:autoSpaceDE w:val="0"/>
              <w:autoSpaceDN w:val="0"/>
              <w:adjustRightInd w:val="0"/>
              <w:spacing w:before="9" w:after="0" w:line="210" w:lineRule="exact"/>
              <w:ind w:right="6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 e comprendere correttamente un brano su una giovanissima blogger che si occupa di moda; rispondere a domande relative al testo (SB pp 172-173)</w:t>
            </w:r>
          </w:p>
          <w:p w:rsidR="009F2666" w:rsidRDefault="009F2666" w:rsidP="009F2666">
            <w:pPr>
              <w:widowControl w:val="0"/>
              <w:numPr>
                <w:ilvl w:val="0"/>
                <w:numId w:val="1"/>
              </w:numPr>
              <w:tabs>
                <w:tab w:val="left" w:pos="192"/>
              </w:tabs>
              <w:kinsoku w:val="0"/>
              <w:overflowPunct w:val="0"/>
              <w:autoSpaceDE w:val="0"/>
              <w:autoSpaceDN w:val="0"/>
              <w:adjustRightInd w:val="0"/>
              <w:spacing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su</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argomento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naturalistico 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rispondere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a</w:t>
            </w:r>
            <w:r>
              <w:rPr>
                <w:rFonts w:ascii="Arial" w:eastAsia="Times New Roman" w:hAnsi="Arial" w:cs="Arial"/>
                <w:color w:val="231F20"/>
                <w:spacing w:val="21"/>
                <w:w w:val="80"/>
                <w:sz w:val="20"/>
                <w:szCs w:val="20"/>
                <w:lang w:eastAsia="it-IT"/>
              </w:rPr>
              <w:t xml:space="preserve"> </w:t>
            </w:r>
            <w:r>
              <w:rPr>
                <w:rFonts w:ascii="Arial" w:eastAsia="Times New Roman" w:hAnsi="Arial" w:cs="Arial"/>
                <w:color w:val="231F20"/>
                <w:w w:val="80"/>
                <w:sz w:val="20"/>
                <w:szCs w:val="20"/>
                <w:lang w:eastAsia="it-IT"/>
              </w:rPr>
              <w:t>domande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relative</w:t>
            </w:r>
            <w:r>
              <w:rPr>
                <w:rFonts w:ascii="Arial" w:eastAsia="Times New Roman" w:hAnsi="Arial" w:cs="Arial"/>
                <w:color w:val="231F20"/>
                <w:spacing w:val="21"/>
                <w:w w:val="80"/>
                <w:sz w:val="20"/>
                <w:szCs w:val="20"/>
                <w:lang w:eastAsia="it-IT"/>
              </w:rPr>
              <w:t xml:space="preserve"> </w:t>
            </w:r>
            <w:r>
              <w:rPr>
                <w:rFonts w:ascii="Arial" w:eastAsia="Times New Roman" w:hAnsi="Arial" w:cs="Arial"/>
                <w:color w:val="231F20"/>
                <w:w w:val="80"/>
                <w:sz w:val="20"/>
                <w:szCs w:val="20"/>
                <w:lang w:eastAsia="it-IT"/>
              </w:rPr>
              <w:t>al</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testo;</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saper</w:t>
            </w:r>
            <w:r>
              <w:rPr>
                <w:rFonts w:ascii="Arial" w:eastAsia="Times New Roman" w:hAnsi="Arial" w:cs="Arial"/>
                <w:color w:val="231F20"/>
                <w:spacing w:val="21"/>
                <w:w w:val="80"/>
                <w:sz w:val="20"/>
                <w:szCs w:val="20"/>
                <w:lang w:eastAsia="it-IT"/>
              </w:rPr>
              <w:t xml:space="preserve"> </w:t>
            </w:r>
            <w:r>
              <w:rPr>
                <w:rFonts w:ascii="Arial" w:eastAsia="Times New Roman" w:hAnsi="Arial" w:cs="Arial"/>
                <w:color w:val="231F20"/>
                <w:w w:val="80"/>
                <w:sz w:val="20"/>
                <w:szCs w:val="20"/>
                <w:lang w:eastAsia="it-IT"/>
              </w:rPr>
              <w:t>distinguere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spacing w:val="1"/>
                <w:w w:val="80"/>
                <w:sz w:val="20"/>
                <w:szCs w:val="20"/>
                <w:lang w:eastAsia="it-IT"/>
              </w:rPr>
              <w:t>se</w:t>
            </w:r>
            <w:r>
              <w:rPr>
                <w:rFonts w:ascii="Arial" w:eastAsia="Times New Roman" w:hAnsi="Arial" w:cs="Arial"/>
                <w:color w:val="231F20"/>
                <w:spacing w:val="85"/>
                <w:w w:val="77"/>
                <w:sz w:val="20"/>
                <w:szCs w:val="20"/>
                <w:lang w:eastAsia="it-IT"/>
              </w:rPr>
              <w:t xml:space="preserve"> </w:t>
            </w:r>
            <w:r>
              <w:rPr>
                <w:rFonts w:ascii="Arial" w:eastAsia="Times New Roman" w:hAnsi="Arial" w:cs="Arial"/>
                <w:color w:val="231F20"/>
                <w:w w:val="80"/>
                <w:sz w:val="20"/>
                <w:szCs w:val="20"/>
                <w:lang w:eastAsia="it-IT"/>
              </w:rPr>
              <w:t>affermazioni</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relative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al</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testo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sono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vere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false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pp.</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188-189).</w:t>
            </w:r>
          </w:p>
          <w:p w:rsidR="009F2666" w:rsidRDefault="009F2666" w:rsidP="009F2666">
            <w:pPr>
              <w:widowControl w:val="0"/>
              <w:numPr>
                <w:ilvl w:val="0"/>
                <w:numId w:val="1"/>
              </w:numPr>
              <w:tabs>
                <w:tab w:val="left" w:pos="192"/>
              </w:tabs>
              <w:kinsoku w:val="0"/>
              <w:overflowPunct w:val="0"/>
              <w:autoSpaceDE w:val="0"/>
              <w:autoSpaceDN w:val="0"/>
              <w:adjustRightInd w:val="0"/>
              <w:spacing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 e comprendere correttamente un brano sulle abitudini di acquisto e saper scegliere l’opzione corretta (SB pp. 190-191).</w:t>
            </w:r>
          </w:p>
          <w:p w:rsidR="009F2666" w:rsidRDefault="009F2666" w:rsidP="00C27520">
            <w:pPr>
              <w:widowControl w:val="0"/>
              <w:kinsoku w:val="0"/>
              <w:overflowPunct w:val="0"/>
              <w:autoSpaceDE w:val="0"/>
              <w:autoSpaceDN w:val="0"/>
              <w:adjustRightInd w:val="0"/>
              <w:spacing w:before="8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WRITING</w:t>
            </w:r>
          </w:p>
          <w:p w:rsidR="009F2666" w:rsidRDefault="009F2666" w:rsidP="009F2666">
            <w:pPr>
              <w:widowControl w:val="0"/>
              <w:numPr>
                <w:ilvl w:val="0"/>
                <w:numId w:val="1"/>
              </w:numPr>
              <w:tabs>
                <w:tab w:val="left" w:pos="187"/>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messaggio</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alla</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propria</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famiglia</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durante</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vacanza</w:t>
            </w:r>
            <w:r>
              <w:rPr>
                <w:rFonts w:ascii="Arial" w:eastAsia="Times New Roman" w:hAnsi="Arial" w:cs="Arial"/>
                <w:color w:val="231F20"/>
                <w:w w:val="76"/>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campeggio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scuola</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155).</w:t>
            </w:r>
          </w:p>
          <w:p w:rsidR="009F2666" w:rsidRDefault="009F2666" w:rsidP="009F2666">
            <w:pPr>
              <w:widowControl w:val="0"/>
              <w:numPr>
                <w:ilvl w:val="0"/>
                <w:numId w:val="1"/>
              </w:numPr>
              <w:tabs>
                <w:tab w:val="left" w:pos="187"/>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Completare affermazioni su un corso di moda (SB p.173).</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left="189" w:hanging="11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breve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testo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genere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naturalistico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189).</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left="189" w:hanging="11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 un breve testo sulle proprie abitudini di acquisto (SB p.191).</w:t>
            </w:r>
          </w:p>
          <w:p w:rsidR="009F2666" w:rsidRDefault="009F2666" w:rsidP="00C27520">
            <w:pPr>
              <w:widowControl w:val="0"/>
              <w:kinsoku w:val="0"/>
              <w:overflowPunct w:val="0"/>
              <w:autoSpaceDE w:val="0"/>
              <w:autoSpaceDN w:val="0"/>
              <w:adjustRightInd w:val="0"/>
              <w:spacing w:before="8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LISTENING</w:t>
            </w:r>
          </w:p>
          <w:p w:rsidR="009F2666" w:rsidRDefault="009F2666" w:rsidP="009F2666">
            <w:pPr>
              <w:widowControl w:val="0"/>
              <w:numPr>
                <w:ilvl w:val="0"/>
                <w:numId w:val="1"/>
              </w:numPr>
              <w:tabs>
                <w:tab w:val="left" w:pos="204"/>
              </w:tabs>
              <w:kinsoku w:val="0"/>
              <w:overflowPunct w:val="0"/>
              <w:autoSpaceDE w:val="0"/>
              <w:autoSpaceDN w:val="0"/>
              <w:adjustRightInd w:val="0"/>
              <w:spacing w:before="9" w:after="0" w:line="210" w:lineRule="exact"/>
              <w:ind w:right="73"/>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Ascoltare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descrizione</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del</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premio</w:t>
            </w:r>
            <w:r>
              <w:rPr>
                <w:rFonts w:ascii="Arial" w:eastAsia="Times New Roman" w:hAnsi="Arial" w:cs="Arial"/>
                <w:color w:val="231F20"/>
                <w:spacing w:val="12"/>
                <w:w w:val="80"/>
                <w:sz w:val="20"/>
                <w:szCs w:val="20"/>
                <w:lang w:eastAsia="it-IT"/>
              </w:rPr>
              <w:t xml:space="preserve"> </w:t>
            </w:r>
            <w:r>
              <w:rPr>
                <w:rFonts w:ascii="Arial" w:eastAsia="Times New Roman" w:hAnsi="Arial" w:cs="Arial"/>
                <w:i/>
                <w:iCs/>
                <w:color w:val="231F20"/>
                <w:w w:val="80"/>
                <w:sz w:val="20"/>
                <w:szCs w:val="20"/>
                <w:lang w:eastAsia="it-IT"/>
              </w:rPr>
              <w:t>DofE</w:t>
            </w:r>
            <w:r>
              <w:rPr>
                <w:rFonts w:ascii="Arial" w:eastAsia="Times New Roman" w:hAnsi="Arial" w:cs="Arial"/>
                <w:i/>
                <w:iCs/>
                <w:color w:val="231F20"/>
                <w:spacing w:val="12"/>
                <w:w w:val="80"/>
                <w:sz w:val="20"/>
                <w:szCs w:val="20"/>
                <w:lang w:eastAsia="it-IT"/>
              </w:rPr>
              <w:t xml:space="preserve"> </w:t>
            </w:r>
            <w:r>
              <w:rPr>
                <w:rFonts w:ascii="Arial" w:eastAsia="Times New Roman" w:hAnsi="Arial" w:cs="Arial"/>
                <w:color w:val="231F20"/>
                <w:w w:val="80"/>
                <w:sz w:val="20"/>
                <w:szCs w:val="20"/>
                <w:lang w:eastAsia="it-IT"/>
              </w:rPr>
              <w:t>(</w:t>
            </w:r>
            <w:r>
              <w:rPr>
                <w:rFonts w:ascii="Arial" w:eastAsia="Times New Roman" w:hAnsi="Arial" w:cs="Arial"/>
                <w:i/>
                <w:iCs/>
                <w:color w:val="231F20"/>
                <w:w w:val="80"/>
                <w:sz w:val="20"/>
                <w:szCs w:val="20"/>
                <w:lang w:eastAsia="it-IT"/>
              </w:rPr>
              <w:t>Duke</w:t>
            </w:r>
            <w:r>
              <w:rPr>
                <w:rFonts w:ascii="Arial" w:eastAsia="Times New Roman" w:hAnsi="Arial" w:cs="Arial"/>
                <w:i/>
                <w:iCs/>
                <w:color w:val="231F20"/>
                <w:spacing w:val="13"/>
                <w:w w:val="80"/>
                <w:sz w:val="20"/>
                <w:szCs w:val="20"/>
                <w:lang w:eastAsia="it-IT"/>
              </w:rPr>
              <w:t xml:space="preserve"> </w:t>
            </w:r>
            <w:r>
              <w:rPr>
                <w:rFonts w:ascii="Arial" w:eastAsia="Times New Roman" w:hAnsi="Arial" w:cs="Arial"/>
                <w:i/>
                <w:iCs/>
                <w:color w:val="231F20"/>
                <w:w w:val="80"/>
                <w:sz w:val="20"/>
                <w:szCs w:val="20"/>
                <w:lang w:eastAsia="it-IT"/>
              </w:rPr>
              <w:t>of</w:t>
            </w:r>
            <w:r>
              <w:rPr>
                <w:rFonts w:ascii="Arial" w:eastAsia="Times New Roman" w:hAnsi="Arial" w:cs="Arial"/>
                <w:i/>
                <w:iCs/>
                <w:color w:val="231F20"/>
                <w:spacing w:val="13"/>
                <w:w w:val="80"/>
                <w:sz w:val="20"/>
                <w:szCs w:val="20"/>
                <w:lang w:eastAsia="it-IT"/>
              </w:rPr>
              <w:t xml:space="preserve"> </w:t>
            </w:r>
            <w:r>
              <w:rPr>
                <w:rFonts w:ascii="Arial" w:eastAsia="Times New Roman" w:hAnsi="Arial" w:cs="Arial"/>
                <w:i/>
                <w:iCs/>
                <w:color w:val="231F20"/>
                <w:spacing w:val="1"/>
                <w:w w:val="80"/>
                <w:sz w:val="20"/>
                <w:szCs w:val="20"/>
                <w:lang w:eastAsia="it-IT"/>
              </w:rPr>
              <w:t>Ed</w:t>
            </w:r>
            <w:r>
              <w:rPr>
                <w:rFonts w:ascii="Arial" w:eastAsia="Times New Roman" w:hAnsi="Arial" w:cs="Arial"/>
                <w:i/>
                <w:iCs/>
                <w:color w:val="231F20"/>
                <w:w w:val="80"/>
                <w:sz w:val="20"/>
                <w:szCs w:val="20"/>
                <w:lang w:eastAsia="it-IT"/>
              </w:rPr>
              <w:t>i</w:t>
            </w:r>
            <w:r>
              <w:rPr>
                <w:rFonts w:ascii="Arial" w:eastAsia="Times New Roman" w:hAnsi="Arial" w:cs="Arial"/>
                <w:i/>
                <w:iCs/>
                <w:color w:val="231F20"/>
                <w:spacing w:val="1"/>
                <w:w w:val="80"/>
                <w:sz w:val="20"/>
                <w:szCs w:val="20"/>
                <w:lang w:eastAsia="it-IT"/>
              </w:rPr>
              <w:t>mbu</w:t>
            </w:r>
            <w:r>
              <w:rPr>
                <w:rFonts w:ascii="Arial" w:eastAsia="Times New Roman" w:hAnsi="Arial" w:cs="Arial"/>
                <w:i/>
                <w:iCs/>
                <w:color w:val="231F20"/>
                <w:w w:val="80"/>
                <w:sz w:val="20"/>
                <w:szCs w:val="20"/>
                <w:lang w:eastAsia="it-IT"/>
              </w:rPr>
              <w:t>r</w:t>
            </w:r>
            <w:r>
              <w:rPr>
                <w:rFonts w:ascii="Arial" w:eastAsia="Times New Roman" w:hAnsi="Arial" w:cs="Arial"/>
                <w:i/>
                <w:iCs/>
                <w:color w:val="231F20"/>
                <w:spacing w:val="1"/>
                <w:w w:val="80"/>
                <w:sz w:val="20"/>
                <w:szCs w:val="20"/>
                <w:lang w:eastAsia="it-IT"/>
              </w:rPr>
              <w:t>gh</w:t>
            </w:r>
            <w:r>
              <w:rPr>
                <w:rFonts w:ascii="Arial" w:eastAsia="Times New Roman" w:hAnsi="Arial" w:cs="Arial"/>
                <w:i/>
                <w:iCs/>
                <w:color w:val="231F20"/>
                <w:spacing w:val="69"/>
                <w:w w:val="79"/>
                <w:sz w:val="20"/>
                <w:szCs w:val="20"/>
                <w:lang w:eastAsia="it-IT"/>
              </w:rPr>
              <w:t xml:space="preserve"> </w:t>
            </w:r>
            <w:r>
              <w:rPr>
                <w:rFonts w:ascii="Arial" w:eastAsia="Times New Roman" w:hAnsi="Arial" w:cs="Arial"/>
                <w:i/>
                <w:iCs/>
                <w:color w:val="231F20"/>
                <w:spacing w:val="3"/>
                <w:w w:val="80"/>
                <w:sz w:val="20"/>
                <w:szCs w:val="20"/>
                <w:lang w:eastAsia="it-IT"/>
              </w:rPr>
              <w:t>award</w:t>
            </w:r>
            <w:r>
              <w:rPr>
                <w:rFonts w:ascii="Arial" w:eastAsia="Times New Roman" w:hAnsi="Arial" w:cs="Arial"/>
                <w:color w:val="231F20"/>
                <w:spacing w:val="3"/>
                <w:w w:val="80"/>
                <w:sz w:val="20"/>
                <w:szCs w:val="20"/>
                <w:lang w:eastAsia="it-IT"/>
              </w:rPr>
              <w:t>)</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2"/>
                <w:w w:val="80"/>
                <w:sz w:val="20"/>
                <w:szCs w:val="20"/>
                <w:lang w:eastAsia="it-IT"/>
              </w:rPr>
              <w:t>per</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3"/>
                <w:w w:val="80"/>
                <w:sz w:val="20"/>
                <w:szCs w:val="20"/>
                <w:lang w:eastAsia="it-IT"/>
              </w:rPr>
              <w:t>identificare</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3"/>
                <w:w w:val="80"/>
                <w:sz w:val="20"/>
                <w:szCs w:val="20"/>
                <w:lang w:eastAsia="it-IT"/>
              </w:rPr>
              <w:t>quali</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3"/>
                <w:w w:val="80"/>
                <w:sz w:val="20"/>
                <w:szCs w:val="20"/>
                <w:lang w:eastAsia="it-IT"/>
              </w:rPr>
              <w:t>requisiti</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3"/>
                <w:w w:val="80"/>
                <w:sz w:val="20"/>
                <w:szCs w:val="20"/>
                <w:lang w:eastAsia="it-IT"/>
              </w:rPr>
              <w:t>sono</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3"/>
                <w:w w:val="80"/>
                <w:sz w:val="20"/>
                <w:szCs w:val="20"/>
                <w:lang w:eastAsia="it-IT"/>
              </w:rPr>
              <w:t>necessari</w:t>
            </w:r>
            <w:r>
              <w:rPr>
                <w:rFonts w:ascii="Arial" w:eastAsia="Times New Roman" w:hAnsi="Arial" w:cs="Arial"/>
                <w:color w:val="231F20"/>
                <w:spacing w:val="22"/>
                <w:w w:val="80"/>
                <w:sz w:val="20"/>
                <w:szCs w:val="20"/>
                <w:lang w:eastAsia="it-IT"/>
              </w:rPr>
              <w:t xml:space="preserve"> </w:t>
            </w:r>
            <w:r>
              <w:rPr>
                <w:rFonts w:ascii="Arial" w:eastAsia="Times New Roman" w:hAnsi="Arial" w:cs="Arial"/>
                <w:color w:val="231F20"/>
                <w:spacing w:val="4"/>
                <w:w w:val="80"/>
                <w:sz w:val="20"/>
                <w:szCs w:val="20"/>
                <w:lang w:eastAsia="it-IT"/>
              </w:rPr>
              <w:t>per</w:t>
            </w:r>
            <w:r>
              <w:rPr>
                <w:rFonts w:ascii="Arial" w:eastAsia="Times New Roman" w:hAnsi="Arial" w:cs="Arial"/>
                <w:color w:val="231F20"/>
                <w:spacing w:val="49"/>
                <w:w w:val="79"/>
                <w:sz w:val="20"/>
                <w:szCs w:val="20"/>
                <w:lang w:eastAsia="it-IT"/>
              </w:rPr>
              <w:t xml:space="preserve"> </w:t>
            </w:r>
            <w:r>
              <w:rPr>
                <w:rFonts w:ascii="Arial" w:eastAsia="Times New Roman" w:hAnsi="Arial" w:cs="Arial"/>
                <w:color w:val="231F20"/>
                <w:w w:val="80"/>
                <w:sz w:val="20"/>
                <w:szCs w:val="20"/>
                <w:lang w:eastAsia="it-IT"/>
              </w:rPr>
              <w:t>parteciparvi;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completare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testo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sul</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premio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155).</w:t>
            </w:r>
          </w:p>
          <w:p w:rsidR="009F2666" w:rsidRDefault="009F2666" w:rsidP="009F2666">
            <w:pPr>
              <w:widowControl w:val="0"/>
              <w:numPr>
                <w:ilvl w:val="0"/>
                <w:numId w:val="1"/>
              </w:numPr>
              <w:tabs>
                <w:tab w:val="left" w:pos="204"/>
              </w:tabs>
              <w:kinsoku w:val="0"/>
              <w:overflowPunct w:val="0"/>
              <w:autoSpaceDE w:val="0"/>
              <w:autoSpaceDN w:val="0"/>
              <w:adjustRightInd w:val="0"/>
              <w:spacing w:before="9" w:after="0" w:line="210" w:lineRule="exact"/>
              <w:ind w:right="73"/>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Ascoltare una conversazione fra due ragazzi che esprimono i propri pareri su acquisti e negozi; saper distinguere se le affermazioni sono vere o false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p.172 )</w:t>
            </w:r>
          </w:p>
          <w:p w:rsidR="009F2666" w:rsidRDefault="009F2666" w:rsidP="009F2666">
            <w:pPr>
              <w:widowControl w:val="0"/>
              <w:numPr>
                <w:ilvl w:val="0"/>
                <w:numId w:val="1"/>
              </w:numPr>
              <w:tabs>
                <w:tab w:val="left" w:pos="217"/>
              </w:tabs>
              <w:kinsoku w:val="0"/>
              <w:overflowPunct w:val="0"/>
              <w:autoSpaceDE w:val="0"/>
              <w:autoSpaceDN w:val="0"/>
              <w:adjustRightInd w:val="0"/>
              <w:spacing w:after="0" w:line="210" w:lineRule="exact"/>
              <w:ind w:right="70"/>
              <w:jc w:val="both"/>
              <w:rPr>
                <w:rFonts w:ascii="Arial" w:eastAsia="Times New Roman" w:hAnsi="Arial" w:cs="Arial"/>
                <w:color w:val="000000"/>
                <w:sz w:val="20"/>
                <w:szCs w:val="20"/>
                <w:lang w:eastAsia="it-IT"/>
              </w:rPr>
            </w:pPr>
            <w:r>
              <w:rPr>
                <w:rFonts w:ascii="Arial" w:eastAsia="Times New Roman" w:hAnsi="Arial" w:cs="Arial"/>
                <w:color w:val="231F20"/>
                <w:spacing w:val="1"/>
                <w:w w:val="80"/>
                <w:sz w:val="20"/>
                <w:szCs w:val="20"/>
                <w:lang w:eastAsia="it-IT"/>
              </w:rPr>
              <w:lastRenderedPageBreak/>
              <w:t>Ascoltare</w:t>
            </w:r>
            <w:r>
              <w:rPr>
                <w:rFonts w:ascii="Arial" w:eastAsia="Times New Roman" w:hAnsi="Arial" w:cs="Arial"/>
                <w:color w:val="231F20"/>
                <w:spacing w:val="28"/>
                <w:w w:val="80"/>
                <w:sz w:val="20"/>
                <w:szCs w:val="20"/>
                <w:lang w:eastAsia="it-IT"/>
              </w:rPr>
              <w:t xml:space="preserve"> </w:t>
            </w:r>
            <w:r>
              <w:rPr>
                <w:rFonts w:ascii="Arial" w:eastAsia="Times New Roman" w:hAnsi="Arial" w:cs="Arial"/>
                <w:color w:val="231F20"/>
                <w:spacing w:val="1"/>
                <w:w w:val="80"/>
                <w:sz w:val="20"/>
                <w:szCs w:val="20"/>
                <w:lang w:eastAsia="it-IT"/>
              </w:rPr>
              <w:t>una</w:t>
            </w:r>
            <w:r>
              <w:rPr>
                <w:rFonts w:ascii="Arial" w:eastAsia="Times New Roman" w:hAnsi="Arial" w:cs="Arial"/>
                <w:color w:val="231F20"/>
                <w:spacing w:val="29"/>
                <w:w w:val="80"/>
                <w:sz w:val="20"/>
                <w:szCs w:val="20"/>
                <w:lang w:eastAsia="it-IT"/>
              </w:rPr>
              <w:t xml:space="preserve"> </w:t>
            </w:r>
            <w:r>
              <w:rPr>
                <w:rFonts w:ascii="Arial" w:eastAsia="Times New Roman" w:hAnsi="Arial" w:cs="Arial"/>
                <w:color w:val="231F20"/>
                <w:spacing w:val="1"/>
                <w:w w:val="80"/>
                <w:sz w:val="20"/>
                <w:szCs w:val="20"/>
                <w:lang w:eastAsia="it-IT"/>
              </w:rPr>
              <w:t>testimonianza</w:t>
            </w:r>
            <w:r>
              <w:rPr>
                <w:rFonts w:ascii="Arial" w:eastAsia="Times New Roman" w:hAnsi="Arial" w:cs="Arial"/>
                <w:color w:val="231F20"/>
                <w:spacing w:val="29"/>
                <w:w w:val="80"/>
                <w:sz w:val="20"/>
                <w:szCs w:val="20"/>
                <w:lang w:eastAsia="it-IT"/>
              </w:rPr>
              <w:t xml:space="preserve"> </w:t>
            </w:r>
            <w:r>
              <w:rPr>
                <w:rFonts w:ascii="Arial" w:eastAsia="Times New Roman" w:hAnsi="Arial" w:cs="Arial"/>
                <w:color w:val="231F20"/>
                <w:spacing w:val="1"/>
                <w:w w:val="80"/>
                <w:sz w:val="20"/>
                <w:szCs w:val="20"/>
                <w:lang w:eastAsia="it-IT"/>
              </w:rPr>
              <w:t>di</w:t>
            </w:r>
            <w:r>
              <w:rPr>
                <w:rFonts w:ascii="Arial" w:eastAsia="Times New Roman" w:hAnsi="Arial" w:cs="Arial"/>
                <w:color w:val="231F20"/>
                <w:spacing w:val="28"/>
                <w:w w:val="80"/>
                <w:sz w:val="20"/>
                <w:szCs w:val="20"/>
                <w:lang w:eastAsia="it-IT"/>
              </w:rPr>
              <w:t xml:space="preserve"> </w:t>
            </w:r>
            <w:r>
              <w:rPr>
                <w:rFonts w:ascii="Arial" w:eastAsia="Times New Roman" w:hAnsi="Arial" w:cs="Arial"/>
                <w:color w:val="231F20"/>
                <w:spacing w:val="1"/>
                <w:w w:val="80"/>
                <w:sz w:val="20"/>
                <w:szCs w:val="20"/>
                <w:lang w:eastAsia="it-IT"/>
              </w:rPr>
              <w:t>viaggio</w:t>
            </w:r>
            <w:r>
              <w:rPr>
                <w:rFonts w:ascii="Arial" w:eastAsia="Times New Roman" w:hAnsi="Arial" w:cs="Arial"/>
                <w:color w:val="231F20"/>
                <w:spacing w:val="29"/>
                <w:w w:val="80"/>
                <w:sz w:val="20"/>
                <w:szCs w:val="20"/>
                <w:lang w:eastAsia="it-IT"/>
              </w:rPr>
              <w:t xml:space="preserve"> </w:t>
            </w:r>
            <w:r>
              <w:rPr>
                <w:rFonts w:ascii="Arial" w:eastAsia="Times New Roman" w:hAnsi="Arial" w:cs="Arial"/>
                <w:color w:val="231F20"/>
                <w:spacing w:val="1"/>
                <w:w w:val="80"/>
                <w:sz w:val="20"/>
                <w:szCs w:val="20"/>
                <w:lang w:eastAsia="it-IT"/>
              </w:rPr>
              <w:t>sull’isola</w:t>
            </w:r>
            <w:r>
              <w:rPr>
                <w:rFonts w:ascii="Arial" w:eastAsia="Times New Roman" w:hAnsi="Arial" w:cs="Arial"/>
                <w:color w:val="231F20"/>
                <w:spacing w:val="29"/>
                <w:w w:val="80"/>
                <w:sz w:val="20"/>
                <w:szCs w:val="20"/>
                <w:lang w:eastAsia="it-IT"/>
              </w:rPr>
              <w:t xml:space="preserve"> </w:t>
            </w:r>
            <w:r>
              <w:rPr>
                <w:rFonts w:ascii="Arial" w:eastAsia="Times New Roman" w:hAnsi="Arial" w:cs="Arial"/>
                <w:color w:val="231F20"/>
                <w:spacing w:val="1"/>
                <w:w w:val="80"/>
                <w:sz w:val="20"/>
                <w:szCs w:val="20"/>
                <w:lang w:eastAsia="it-IT"/>
              </w:rPr>
              <w:t>di</w:t>
            </w:r>
            <w:r>
              <w:rPr>
                <w:rFonts w:ascii="Arial" w:eastAsia="Times New Roman" w:hAnsi="Arial" w:cs="Arial"/>
                <w:color w:val="231F20"/>
                <w:spacing w:val="28"/>
                <w:w w:val="80"/>
                <w:sz w:val="20"/>
                <w:szCs w:val="20"/>
                <w:lang w:eastAsia="it-IT"/>
              </w:rPr>
              <w:t xml:space="preserve"> </w:t>
            </w:r>
            <w:r>
              <w:rPr>
                <w:rFonts w:ascii="Arial" w:eastAsia="Times New Roman" w:hAnsi="Arial" w:cs="Arial"/>
                <w:color w:val="231F20"/>
                <w:spacing w:val="2"/>
                <w:w w:val="80"/>
                <w:sz w:val="20"/>
                <w:szCs w:val="20"/>
                <w:lang w:eastAsia="it-IT"/>
              </w:rPr>
              <w:t>Mykines</w:t>
            </w:r>
            <w:r>
              <w:rPr>
                <w:rFonts w:ascii="Arial" w:eastAsia="Times New Roman" w:hAnsi="Arial" w:cs="Arial"/>
                <w:color w:val="231F20"/>
                <w:spacing w:val="66"/>
                <w:w w:val="79"/>
                <w:sz w:val="20"/>
                <w:szCs w:val="20"/>
                <w:lang w:eastAsia="it-IT"/>
              </w:rPr>
              <w:t xml:space="preserve"> </w:t>
            </w:r>
            <w:r>
              <w:rPr>
                <w:rFonts w:ascii="Arial" w:eastAsia="Times New Roman" w:hAnsi="Arial" w:cs="Arial"/>
                <w:color w:val="231F20"/>
                <w:w w:val="80"/>
                <w:sz w:val="20"/>
                <w:szCs w:val="20"/>
                <w:lang w:eastAsia="it-IT"/>
              </w:rPr>
              <w:t>nell’arcipelago</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delle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Fær</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Øer</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saper</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esprimere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proprie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opinioni;</w:t>
            </w:r>
            <w:r>
              <w:rPr>
                <w:rFonts w:ascii="Arial" w:eastAsia="Times New Roman" w:hAnsi="Arial" w:cs="Arial"/>
                <w:color w:val="231F20"/>
                <w:w w:val="79"/>
                <w:sz w:val="20"/>
                <w:szCs w:val="20"/>
                <w:lang w:eastAsia="it-IT"/>
              </w:rPr>
              <w:t xml:space="preserve"> </w:t>
            </w:r>
            <w:r>
              <w:rPr>
                <w:rFonts w:ascii="Arial" w:eastAsia="Times New Roman" w:hAnsi="Arial" w:cs="Arial"/>
                <w:color w:val="231F20"/>
                <w:spacing w:val="2"/>
                <w:w w:val="80"/>
                <w:sz w:val="20"/>
                <w:szCs w:val="20"/>
                <w:lang w:eastAsia="it-IT"/>
              </w:rPr>
              <w:t>saper</w:t>
            </w:r>
            <w:r>
              <w:rPr>
                <w:rFonts w:ascii="Arial" w:eastAsia="Times New Roman" w:hAnsi="Arial" w:cs="Arial"/>
                <w:color w:val="231F20"/>
                <w:spacing w:val="41"/>
                <w:w w:val="80"/>
                <w:sz w:val="20"/>
                <w:szCs w:val="20"/>
                <w:lang w:eastAsia="it-IT"/>
              </w:rPr>
              <w:t xml:space="preserve"> </w:t>
            </w:r>
            <w:r>
              <w:rPr>
                <w:rFonts w:ascii="Arial" w:eastAsia="Times New Roman" w:hAnsi="Arial" w:cs="Arial"/>
                <w:color w:val="231F20"/>
                <w:spacing w:val="1"/>
                <w:w w:val="80"/>
                <w:sz w:val="20"/>
                <w:szCs w:val="20"/>
                <w:lang w:eastAsia="it-IT"/>
              </w:rPr>
              <w:t>riferire</w:t>
            </w:r>
            <w:r>
              <w:rPr>
                <w:rFonts w:ascii="Arial" w:eastAsia="Times New Roman" w:hAnsi="Arial" w:cs="Arial"/>
                <w:color w:val="231F20"/>
                <w:spacing w:val="42"/>
                <w:w w:val="80"/>
                <w:sz w:val="20"/>
                <w:szCs w:val="20"/>
                <w:lang w:eastAsia="it-IT"/>
              </w:rPr>
              <w:t xml:space="preserve"> </w:t>
            </w:r>
            <w:r>
              <w:rPr>
                <w:rFonts w:ascii="Arial" w:eastAsia="Times New Roman" w:hAnsi="Arial" w:cs="Arial"/>
                <w:color w:val="231F20"/>
                <w:spacing w:val="2"/>
                <w:w w:val="80"/>
                <w:sz w:val="20"/>
                <w:szCs w:val="20"/>
                <w:lang w:eastAsia="it-IT"/>
              </w:rPr>
              <w:t>ciò</w:t>
            </w:r>
            <w:r>
              <w:rPr>
                <w:rFonts w:ascii="Arial" w:eastAsia="Times New Roman" w:hAnsi="Arial" w:cs="Arial"/>
                <w:color w:val="231F20"/>
                <w:spacing w:val="42"/>
                <w:w w:val="80"/>
                <w:sz w:val="20"/>
                <w:szCs w:val="20"/>
                <w:lang w:eastAsia="it-IT"/>
              </w:rPr>
              <w:t xml:space="preserve"> </w:t>
            </w:r>
            <w:r>
              <w:rPr>
                <w:rFonts w:ascii="Arial" w:eastAsia="Times New Roman" w:hAnsi="Arial" w:cs="Arial"/>
                <w:color w:val="231F20"/>
                <w:spacing w:val="2"/>
                <w:w w:val="80"/>
                <w:sz w:val="20"/>
                <w:szCs w:val="20"/>
                <w:lang w:eastAsia="it-IT"/>
              </w:rPr>
              <w:t>che</w:t>
            </w:r>
            <w:r>
              <w:rPr>
                <w:rFonts w:ascii="Arial" w:eastAsia="Times New Roman" w:hAnsi="Arial" w:cs="Arial"/>
                <w:color w:val="231F20"/>
                <w:spacing w:val="42"/>
                <w:w w:val="80"/>
                <w:sz w:val="20"/>
                <w:szCs w:val="20"/>
                <w:lang w:eastAsia="it-IT"/>
              </w:rPr>
              <w:t xml:space="preserve"> </w:t>
            </w:r>
            <w:r>
              <w:rPr>
                <w:rFonts w:ascii="Arial" w:eastAsia="Times New Roman" w:hAnsi="Arial" w:cs="Arial"/>
                <w:color w:val="231F20"/>
                <w:spacing w:val="2"/>
                <w:w w:val="80"/>
                <w:sz w:val="20"/>
                <w:szCs w:val="20"/>
                <w:lang w:eastAsia="it-IT"/>
              </w:rPr>
              <w:t>viene</w:t>
            </w:r>
            <w:r>
              <w:rPr>
                <w:rFonts w:ascii="Arial" w:eastAsia="Times New Roman" w:hAnsi="Arial" w:cs="Arial"/>
                <w:color w:val="231F20"/>
                <w:spacing w:val="42"/>
                <w:w w:val="80"/>
                <w:sz w:val="20"/>
                <w:szCs w:val="20"/>
                <w:lang w:eastAsia="it-IT"/>
              </w:rPr>
              <w:t xml:space="preserve"> </w:t>
            </w:r>
            <w:r>
              <w:rPr>
                <w:rFonts w:ascii="Arial" w:eastAsia="Times New Roman" w:hAnsi="Arial" w:cs="Arial"/>
                <w:color w:val="231F20"/>
                <w:spacing w:val="2"/>
                <w:w w:val="80"/>
                <w:sz w:val="20"/>
                <w:szCs w:val="20"/>
                <w:lang w:eastAsia="it-IT"/>
              </w:rPr>
              <w:t>detto</w:t>
            </w:r>
            <w:r>
              <w:rPr>
                <w:rFonts w:ascii="Arial" w:eastAsia="Times New Roman" w:hAnsi="Arial" w:cs="Arial"/>
                <w:color w:val="231F20"/>
                <w:spacing w:val="42"/>
                <w:w w:val="80"/>
                <w:sz w:val="20"/>
                <w:szCs w:val="20"/>
                <w:lang w:eastAsia="it-IT"/>
              </w:rPr>
              <w:t xml:space="preserve"> </w:t>
            </w:r>
            <w:r>
              <w:rPr>
                <w:rFonts w:ascii="Arial" w:eastAsia="Times New Roman" w:hAnsi="Arial" w:cs="Arial"/>
                <w:color w:val="231F20"/>
                <w:spacing w:val="2"/>
                <w:w w:val="80"/>
                <w:sz w:val="20"/>
                <w:szCs w:val="20"/>
                <w:lang w:eastAsia="it-IT"/>
              </w:rPr>
              <w:t>nella</w:t>
            </w:r>
            <w:r>
              <w:rPr>
                <w:rFonts w:ascii="Arial" w:eastAsia="Times New Roman" w:hAnsi="Arial" w:cs="Arial"/>
                <w:color w:val="231F20"/>
                <w:spacing w:val="42"/>
                <w:w w:val="80"/>
                <w:sz w:val="20"/>
                <w:szCs w:val="20"/>
                <w:lang w:eastAsia="it-IT"/>
              </w:rPr>
              <w:t xml:space="preserve"> </w:t>
            </w:r>
            <w:r>
              <w:rPr>
                <w:rFonts w:ascii="Arial" w:eastAsia="Times New Roman" w:hAnsi="Arial" w:cs="Arial"/>
                <w:color w:val="231F20"/>
                <w:spacing w:val="2"/>
                <w:w w:val="80"/>
                <w:sz w:val="20"/>
                <w:szCs w:val="20"/>
                <w:lang w:eastAsia="it-IT"/>
              </w:rPr>
              <w:t>testimonianza;</w:t>
            </w:r>
            <w:r>
              <w:rPr>
                <w:rFonts w:ascii="Arial" w:eastAsia="Times New Roman" w:hAnsi="Arial" w:cs="Arial"/>
                <w:color w:val="231F20"/>
                <w:spacing w:val="41"/>
                <w:w w:val="80"/>
                <w:sz w:val="20"/>
                <w:szCs w:val="20"/>
                <w:lang w:eastAsia="it-IT"/>
              </w:rPr>
              <w:t xml:space="preserve"> </w:t>
            </w:r>
            <w:r>
              <w:rPr>
                <w:rFonts w:ascii="Arial" w:eastAsia="Times New Roman" w:hAnsi="Arial" w:cs="Arial"/>
                <w:color w:val="231F20"/>
                <w:spacing w:val="3"/>
                <w:w w:val="80"/>
                <w:sz w:val="20"/>
                <w:szCs w:val="20"/>
                <w:lang w:eastAsia="it-IT"/>
              </w:rPr>
              <w:t>saper</w:t>
            </w:r>
            <w:r>
              <w:rPr>
                <w:rFonts w:ascii="Arial" w:eastAsia="Times New Roman" w:hAnsi="Arial" w:cs="Arial"/>
                <w:color w:val="231F20"/>
                <w:spacing w:val="50"/>
                <w:w w:val="78"/>
                <w:sz w:val="20"/>
                <w:szCs w:val="20"/>
                <w:lang w:eastAsia="it-IT"/>
              </w:rPr>
              <w:t xml:space="preserve"> </w:t>
            </w:r>
            <w:r>
              <w:rPr>
                <w:rFonts w:ascii="Arial" w:eastAsia="Times New Roman" w:hAnsi="Arial" w:cs="Arial"/>
                <w:color w:val="231F20"/>
                <w:w w:val="80"/>
                <w:sz w:val="20"/>
                <w:szCs w:val="20"/>
                <w:lang w:eastAsia="it-IT"/>
              </w:rPr>
              <w:t>scegliere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opzioni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corrette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189).</w:t>
            </w:r>
          </w:p>
          <w:p w:rsidR="009F2666" w:rsidRDefault="009F2666" w:rsidP="009F2666">
            <w:pPr>
              <w:widowControl w:val="0"/>
              <w:numPr>
                <w:ilvl w:val="0"/>
                <w:numId w:val="1"/>
              </w:numPr>
              <w:tabs>
                <w:tab w:val="left" w:pos="217"/>
              </w:tabs>
              <w:kinsoku w:val="0"/>
              <w:overflowPunct w:val="0"/>
              <w:autoSpaceDE w:val="0"/>
              <w:autoSpaceDN w:val="0"/>
              <w:adjustRightInd w:val="0"/>
              <w:spacing w:after="0" w:line="210" w:lineRule="exact"/>
              <w:ind w:right="70"/>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Ascoltare una conversazione riguardante un articolo che parla delle modalità di acquisto future e saper riferire ciò che viene detto; saper scegliere le affermazioni corrette (SB p. 191).</w:t>
            </w:r>
          </w:p>
          <w:p w:rsidR="009F2666" w:rsidRDefault="009F2666" w:rsidP="00C27520">
            <w:pPr>
              <w:widowControl w:val="0"/>
              <w:kinsoku w:val="0"/>
              <w:overflowPunct w:val="0"/>
              <w:autoSpaceDE w:val="0"/>
              <w:autoSpaceDN w:val="0"/>
              <w:adjustRightInd w:val="0"/>
              <w:spacing w:before="8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1"/>
              </w:numPr>
              <w:tabs>
                <w:tab w:val="left" w:pos="201"/>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Progettare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viaggio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decidere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cose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fare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evitare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w w:val="76"/>
                <w:sz w:val="20"/>
                <w:szCs w:val="20"/>
                <w:lang w:eastAsia="it-IT"/>
              </w:rPr>
              <w:t xml:space="preserve"> </w:t>
            </w:r>
            <w:r>
              <w:rPr>
                <w:rFonts w:ascii="Arial" w:eastAsia="Times New Roman" w:hAnsi="Arial" w:cs="Arial"/>
                <w:color w:val="231F20"/>
                <w:w w:val="80"/>
                <w:sz w:val="20"/>
                <w:szCs w:val="20"/>
                <w:lang w:eastAsia="it-IT"/>
              </w:rPr>
              <w:t>che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cosa</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portare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non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portare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sé</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155).</w:t>
            </w:r>
          </w:p>
          <w:p w:rsidR="009F2666" w:rsidRDefault="009F2666" w:rsidP="009F2666">
            <w:pPr>
              <w:widowControl w:val="0"/>
              <w:numPr>
                <w:ilvl w:val="0"/>
                <w:numId w:val="1"/>
              </w:numPr>
              <w:tabs>
                <w:tab w:val="left" w:pos="201"/>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Descrivere una persona in una fotografia (dire che cosa indossa</w:t>
            </w:r>
            <w:proofErr w:type="gramStart"/>
            <w:r>
              <w:rPr>
                <w:rFonts w:ascii="Arial" w:eastAsia="Times New Roman" w:hAnsi="Arial" w:cs="Arial"/>
                <w:color w:val="231F20"/>
                <w:w w:val="80"/>
                <w:sz w:val="20"/>
                <w:szCs w:val="20"/>
                <w:lang w:eastAsia="it-IT"/>
              </w:rPr>
              <w:t>),esprimere</w:t>
            </w:r>
            <w:proofErr w:type="gramEnd"/>
            <w:r>
              <w:rPr>
                <w:rFonts w:ascii="Arial" w:eastAsia="Times New Roman" w:hAnsi="Arial" w:cs="Arial"/>
                <w:color w:val="231F20"/>
                <w:w w:val="80"/>
                <w:sz w:val="20"/>
                <w:szCs w:val="20"/>
                <w:lang w:eastAsia="it-IT"/>
              </w:rPr>
              <w:t xml:space="preserve"> le proprie preferenze in fatto di abbigliamento e le proprie aspirazioni; ipotizzare l’evoluzione del mondo dela moda (SB p.173)</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right="261"/>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Immaginare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descrivere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vita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su</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piccola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isola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selvaggia</w:t>
            </w:r>
            <w:r>
              <w:rPr>
                <w:rFonts w:ascii="Arial" w:eastAsia="Times New Roman" w:hAnsi="Arial" w:cs="Arial"/>
                <w:color w:val="231F20"/>
                <w:w w:val="77"/>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189).</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right="261"/>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Trovare una persona con gli stessi gusti con la quale andare a fare acquisti (SB p.191).</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right="261"/>
              <w:rPr>
                <w:rFonts w:ascii="Arial" w:eastAsia="Times New Roman" w:hAnsi="Arial" w:cs="Arial"/>
                <w:color w:val="000000"/>
                <w:sz w:val="20"/>
                <w:szCs w:val="20"/>
                <w:lang w:eastAsia="it-IT"/>
              </w:rPr>
            </w:pPr>
          </w:p>
          <w:p w:rsidR="009F2666" w:rsidRDefault="009F2666" w:rsidP="009F2666">
            <w:pPr>
              <w:widowControl w:val="0"/>
              <w:numPr>
                <w:ilvl w:val="0"/>
                <w:numId w:val="1"/>
              </w:numPr>
              <w:tabs>
                <w:tab w:val="left" w:pos="174"/>
              </w:tabs>
              <w:kinsoku w:val="0"/>
              <w:overflowPunct w:val="0"/>
              <w:autoSpaceDE w:val="0"/>
              <w:autoSpaceDN w:val="0"/>
              <w:adjustRightInd w:val="0"/>
              <w:spacing w:after="0" w:line="210" w:lineRule="exact"/>
              <w:ind w:right="76"/>
              <w:jc w:val="both"/>
              <w:rPr>
                <w:rFonts w:ascii="Arial" w:eastAsia="Times New Roman" w:hAnsi="Arial" w:cs="Arial"/>
                <w:sz w:val="24"/>
                <w:szCs w:val="24"/>
                <w:lang w:eastAsia="it-IT"/>
              </w:rPr>
            </w:pPr>
          </w:p>
        </w:tc>
      </w:tr>
      <w:tr w:rsidR="009F2666" w:rsidTr="00C27520">
        <w:trPr>
          <w:trHeigh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spacing w:val="-1"/>
                <w:w w:val="70"/>
                <w:sz w:val="28"/>
                <w:szCs w:val="28"/>
                <w:lang w:eastAsia="it-IT"/>
              </w:rPr>
              <w:t>SUPPORTI</w:t>
            </w:r>
            <w:r>
              <w:rPr>
                <w:rFonts w:ascii="Arial" w:eastAsia="Times New Roman" w:hAnsi="Arial" w:cs="Arial"/>
                <w:color w:val="231F20"/>
                <w:spacing w:val="14"/>
                <w:w w:val="70"/>
                <w:sz w:val="28"/>
                <w:szCs w:val="28"/>
                <w:lang w:eastAsia="it-IT"/>
              </w:rPr>
              <w:t xml:space="preserve"> </w:t>
            </w:r>
            <w:r>
              <w:rPr>
                <w:rFonts w:ascii="Arial" w:eastAsia="Times New Roman" w:hAnsi="Arial" w:cs="Arial"/>
                <w:color w:val="231F20"/>
                <w:w w:val="70"/>
                <w:sz w:val="28"/>
                <w:szCs w:val="28"/>
                <w:lang w:eastAsia="it-IT"/>
              </w:rPr>
              <w:t>VIDEO</w:t>
            </w:r>
          </w:p>
        </w:tc>
        <w:tc>
          <w:tcPr>
            <w:tcW w:w="4812" w:type="dxa"/>
            <w:vMerge/>
            <w:tcBorders>
              <w:top w:val="single" w:sz="4" w:space="0" w:color="231F20"/>
              <w:left w:val="single" w:sz="4" w:space="0" w:color="231F20"/>
              <w:bottom w:val="single" w:sz="4" w:space="0" w:color="231F20"/>
              <w:right w:val="single" w:sz="4" w:space="0" w:color="231F20"/>
            </w:tcBorders>
            <w:vAlign w:val="center"/>
          </w:tcPr>
          <w:p w:rsidR="009F2666" w:rsidRDefault="009F2666" w:rsidP="00C27520">
            <w:pPr>
              <w:spacing w:after="0" w:line="240" w:lineRule="auto"/>
              <w:rPr>
                <w:rFonts w:ascii="Arial" w:eastAsia="Times New Roman" w:hAnsi="Arial" w:cs="Arial"/>
                <w:sz w:val="24"/>
                <w:szCs w:val="24"/>
                <w:lang w:eastAsia="it-IT"/>
              </w:rPr>
            </w:pPr>
          </w:p>
        </w:tc>
      </w:tr>
      <w:tr w:rsidR="009F2666" w:rsidRPr="00D04512" w:rsidTr="00C27520">
        <w:trPr>
          <w:trHeight w:val="4013"/>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lastRenderedPageBreak/>
              <w:t>FUNCTIONS</w:t>
            </w:r>
          </w:p>
          <w:p w:rsidR="009F2666" w:rsidRDefault="009F2666" w:rsidP="00C27520">
            <w:pPr>
              <w:widowControl w:val="0"/>
              <w:kinsoku w:val="0"/>
              <w:overflowPunct w:val="0"/>
              <w:autoSpaceDE w:val="0"/>
              <w:autoSpaceDN w:val="0"/>
              <w:adjustRightInd w:val="0"/>
              <w:spacing w:before="9" w:after="0" w:line="210" w:lineRule="exact"/>
              <w:ind w:right="1997"/>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Instructions,</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offers</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and</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requests</w:t>
            </w:r>
            <w:r>
              <w:rPr>
                <w:rFonts w:ascii="Arial" w:eastAsia="Times New Roman" w:hAnsi="Arial" w:cs="Arial"/>
                <w:color w:val="231F20"/>
                <w:w w:val="79"/>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spacing w:val="-3"/>
                <w:w w:val="75"/>
                <w:sz w:val="20"/>
                <w:szCs w:val="20"/>
                <w:lang w:val="en-US" w:eastAsia="it-IT"/>
              </w:rPr>
              <w:t>CUL</w:t>
            </w:r>
            <w:r>
              <w:rPr>
                <w:rFonts w:ascii="Arial" w:eastAsia="Times New Roman" w:hAnsi="Arial" w:cs="Arial"/>
                <w:color w:val="231F20"/>
                <w:spacing w:val="-4"/>
                <w:w w:val="75"/>
                <w:sz w:val="20"/>
                <w:szCs w:val="20"/>
                <w:lang w:val="en-US" w:eastAsia="it-IT"/>
              </w:rPr>
              <w:t>TURE</w:t>
            </w:r>
          </w:p>
          <w:p w:rsidR="009F2666" w:rsidRDefault="009F2666" w:rsidP="00C27520">
            <w:pPr>
              <w:widowControl w:val="0"/>
              <w:kinsoku w:val="0"/>
              <w:overflowPunct w:val="0"/>
              <w:autoSpaceDE w:val="0"/>
              <w:autoSpaceDN w:val="0"/>
              <w:adjustRightInd w:val="0"/>
              <w:spacing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One</w:t>
            </w:r>
            <w:r>
              <w:rPr>
                <w:rFonts w:ascii="Arial" w:eastAsia="Times New Roman" w:hAnsi="Arial" w:cs="Arial"/>
                <w:color w:val="231F20"/>
                <w:spacing w:val="13"/>
                <w:w w:val="75"/>
                <w:sz w:val="20"/>
                <w:szCs w:val="20"/>
                <w:lang w:val="en-US" w:eastAsia="it-IT"/>
              </w:rPr>
              <w:t xml:space="preserve"> </w:t>
            </w:r>
            <w:r>
              <w:rPr>
                <w:rFonts w:ascii="Arial" w:eastAsia="Times New Roman" w:hAnsi="Arial" w:cs="Arial"/>
                <w:color w:val="231F20"/>
                <w:w w:val="75"/>
                <w:sz w:val="20"/>
                <w:szCs w:val="20"/>
                <w:lang w:val="en-US" w:eastAsia="it-IT"/>
              </w:rPr>
              <w:t>Day</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in</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London</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spacing w:val="-1"/>
                <w:w w:val="75"/>
                <w:sz w:val="20"/>
                <w:szCs w:val="20"/>
                <w:lang w:val="en-US" w:eastAsia="it-IT"/>
              </w:rPr>
              <w:t>PRELIMINAR</w:t>
            </w:r>
            <w:r>
              <w:rPr>
                <w:rFonts w:ascii="Arial" w:eastAsia="Times New Roman" w:hAnsi="Arial" w:cs="Arial"/>
                <w:color w:val="231F20"/>
                <w:spacing w:val="-2"/>
                <w:w w:val="75"/>
                <w:sz w:val="20"/>
                <w:szCs w:val="20"/>
                <w:lang w:val="en-US" w:eastAsia="it-IT"/>
              </w:rPr>
              <w:t>Y</w:t>
            </w:r>
          </w:p>
          <w:p w:rsidR="009F2666" w:rsidRDefault="009F2666" w:rsidP="00C27520">
            <w:pPr>
              <w:widowControl w:val="0"/>
              <w:kinsoku w:val="0"/>
              <w:overflowPunct w:val="0"/>
              <w:autoSpaceDE w:val="0"/>
              <w:autoSpaceDN w:val="0"/>
              <w:adjustRightInd w:val="0"/>
              <w:spacing w:after="0" w:line="220" w:lineRule="exact"/>
              <w:ind w:right="623"/>
              <w:rPr>
                <w:rFonts w:ascii="Arial" w:eastAsia="Times New Roman" w:hAnsi="Arial" w:cs="Arial"/>
                <w:sz w:val="24"/>
                <w:szCs w:val="24"/>
                <w:lang w:val="en-GB" w:eastAsia="it-IT"/>
              </w:rPr>
            </w:pPr>
            <w:r>
              <w:rPr>
                <w:rFonts w:ascii="Arial" w:eastAsia="Times New Roman" w:hAnsi="Arial" w:cs="Arial"/>
                <w:color w:val="231F20"/>
                <w:w w:val="80"/>
                <w:sz w:val="20"/>
                <w:szCs w:val="20"/>
                <w:lang w:val="en-GB" w:eastAsia="it-IT"/>
              </w:rPr>
              <w:t>Speaking</w:t>
            </w:r>
          </w:p>
        </w:tc>
        <w:tc>
          <w:tcPr>
            <w:tcW w:w="4812" w:type="dxa"/>
            <w:vMerge/>
            <w:tcBorders>
              <w:top w:val="single" w:sz="4" w:space="0" w:color="231F20"/>
              <w:left w:val="single" w:sz="4" w:space="0" w:color="231F20"/>
              <w:bottom w:val="single" w:sz="4" w:space="0" w:color="231F20"/>
              <w:right w:val="single" w:sz="4" w:space="0" w:color="231F20"/>
            </w:tcBorders>
            <w:vAlign w:val="center"/>
          </w:tcPr>
          <w:p w:rsidR="009F2666" w:rsidRPr="006D2E6D" w:rsidRDefault="009F2666" w:rsidP="00C27520">
            <w:pPr>
              <w:spacing w:after="0" w:line="240" w:lineRule="auto"/>
              <w:rPr>
                <w:rFonts w:ascii="Arial" w:eastAsia="Times New Roman" w:hAnsi="Arial" w:cs="Arial"/>
                <w:sz w:val="24"/>
                <w:szCs w:val="24"/>
                <w:lang w:val="en-GB" w:eastAsia="it-IT"/>
              </w:rPr>
            </w:pPr>
          </w:p>
        </w:tc>
      </w:tr>
    </w:tbl>
    <w:p w:rsidR="009F2666" w:rsidRDefault="009F2666" w:rsidP="009F2666">
      <w:pPr>
        <w:spacing w:after="0" w:line="240" w:lineRule="auto"/>
        <w:rPr>
          <w:rFonts w:ascii="Arial" w:eastAsia="Times New Roman" w:hAnsi="Arial" w:cs="Arial"/>
          <w:sz w:val="24"/>
          <w:szCs w:val="24"/>
          <w:lang w:val="en-GB" w:eastAsia="it-IT"/>
        </w:rPr>
        <w:sectPr w:rsidR="009F2666">
          <w:pgSz w:w="11920" w:h="16170"/>
          <w:pgMar w:top="900" w:right="1020" w:bottom="280" w:left="1020" w:header="664" w:footer="0" w:gutter="0"/>
          <w:pgNumType w:start="7"/>
          <w:cols w:space="720"/>
        </w:sect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2"/>
      </w:tblGrid>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00"/>
              <w:rPr>
                <w:rFonts w:ascii="Arial" w:eastAsia="Times New Roman" w:hAnsi="Arial" w:cs="Arial"/>
                <w:sz w:val="24"/>
                <w:szCs w:val="24"/>
                <w:lang w:eastAsia="it-IT"/>
              </w:rPr>
            </w:pPr>
            <w:r>
              <w:rPr>
                <w:rFonts w:ascii="Arial" w:eastAsia="Times New Roman" w:hAnsi="Arial" w:cs="Arial"/>
                <w:color w:val="231F20"/>
                <w:spacing w:val="-4"/>
                <w:w w:val="70"/>
                <w:sz w:val="28"/>
                <w:szCs w:val="28"/>
                <w:lang w:eastAsia="it-IT"/>
              </w:rPr>
              <w:lastRenderedPageBreak/>
              <w:t>ATTIVITÀ</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INTERDISCIPLINARI</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COMPETENZE</w:t>
            </w:r>
            <w:r>
              <w:rPr>
                <w:rFonts w:ascii="Arial" w:eastAsia="Times New Roman" w:hAnsi="Arial" w:cs="Arial"/>
                <w:color w:val="231F20"/>
                <w:spacing w:val="24"/>
                <w:w w:val="70"/>
                <w:sz w:val="28"/>
                <w:szCs w:val="28"/>
                <w:lang w:eastAsia="it-IT"/>
              </w:rPr>
              <w:t xml:space="preserve"> </w:t>
            </w:r>
            <w:r>
              <w:rPr>
                <w:rFonts w:ascii="Arial" w:eastAsia="Times New Roman" w:hAnsi="Arial" w:cs="Arial"/>
                <w:color w:val="231F20"/>
                <w:w w:val="70"/>
                <w:sz w:val="28"/>
                <w:szCs w:val="28"/>
                <w:lang w:eastAsia="it-IT"/>
              </w:rPr>
              <w:t>TRASVERSALI</w:t>
            </w:r>
          </w:p>
        </w:tc>
      </w:tr>
      <w:tr w:rsidR="009F2666" w:rsidTr="00C27520">
        <w:trPr>
          <w:trHeight w:val="291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READING</w:t>
            </w:r>
          </w:p>
          <w:p w:rsidR="009F2666" w:rsidRDefault="009F2666" w:rsidP="009F2666">
            <w:pPr>
              <w:widowControl w:val="0"/>
              <w:numPr>
                <w:ilvl w:val="0"/>
                <w:numId w:val="2"/>
              </w:numPr>
              <w:tabs>
                <w:tab w:val="left" w:pos="193"/>
              </w:tabs>
              <w:kinsoku w:val="0"/>
              <w:overflowPunct w:val="0"/>
              <w:autoSpaceDE w:val="0"/>
              <w:autoSpaceDN w:val="0"/>
              <w:adjustRightInd w:val="0"/>
              <w:spacing w:before="9" w:after="0" w:line="210" w:lineRule="exact"/>
              <w:ind w:right="73"/>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 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sulle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caratteristiche di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alcuni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animali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selvatici,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da confrontare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tratti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caratteriali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delle persone;</w:t>
            </w:r>
            <w:r>
              <w:rPr>
                <w:rFonts w:ascii="Arial" w:eastAsia="Times New Roman" w:hAnsi="Arial" w:cs="Arial"/>
                <w:color w:val="231F20"/>
                <w:w w:val="78"/>
                <w:sz w:val="20"/>
                <w:szCs w:val="20"/>
                <w:lang w:eastAsia="it-IT"/>
              </w:rPr>
              <w:t xml:space="preserve"> </w:t>
            </w:r>
            <w:r>
              <w:rPr>
                <w:rFonts w:ascii="Arial" w:eastAsia="Times New Roman" w:hAnsi="Arial" w:cs="Arial"/>
                <w:color w:val="231F20"/>
                <w:w w:val="80"/>
                <w:sz w:val="20"/>
                <w:szCs w:val="20"/>
                <w:lang w:eastAsia="it-IT"/>
              </w:rPr>
              <w:t>saper</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rispondere a domande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relative al testo.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(SB pp.</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184-185):</w:t>
            </w:r>
          </w:p>
          <w:p w:rsidR="009F2666" w:rsidRDefault="009F2666" w:rsidP="009F2666">
            <w:pPr>
              <w:widowControl w:val="0"/>
              <w:numPr>
                <w:ilvl w:val="0"/>
                <w:numId w:val="2"/>
              </w:numPr>
              <w:tabs>
                <w:tab w:val="left" w:pos="193"/>
              </w:tabs>
              <w:kinsoku w:val="0"/>
              <w:overflowPunct w:val="0"/>
              <w:autoSpaceDE w:val="0"/>
              <w:autoSpaceDN w:val="0"/>
              <w:adjustRightInd w:val="0"/>
              <w:spacing w:before="9" w:after="0" w:line="210" w:lineRule="exact"/>
              <w:ind w:right="73"/>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Leggere e comprendere correttamente un brano relativo a un oggetto di moda </w:t>
            </w:r>
            <w:proofErr w:type="gramStart"/>
            <w:r>
              <w:rPr>
                <w:rFonts w:ascii="Arial" w:eastAsia="Times New Roman" w:hAnsi="Arial" w:cs="Arial"/>
                <w:color w:val="231F20"/>
                <w:w w:val="80"/>
                <w:sz w:val="20"/>
                <w:szCs w:val="20"/>
                <w:lang w:eastAsia="it-IT"/>
              </w:rPr>
              <w:t>( Dr</w:t>
            </w:r>
            <w:proofErr w:type="gramEnd"/>
            <w:r>
              <w:rPr>
                <w:rFonts w:ascii="Arial" w:eastAsia="Times New Roman" w:hAnsi="Arial" w:cs="Arial"/>
                <w:color w:val="231F20"/>
                <w:w w:val="80"/>
                <w:sz w:val="20"/>
                <w:szCs w:val="20"/>
                <w:lang w:eastAsia="it-IT"/>
              </w:rPr>
              <w:t xml:space="preserve"> Martens); saper rispondere a domande relative al testo. (SB p. 186-187)</w:t>
            </w:r>
          </w:p>
          <w:p w:rsidR="009F2666" w:rsidRDefault="009F2666" w:rsidP="009F2666">
            <w:pPr>
              <w:widowControl w:val="0"/>
              <w:numPr>
                <w:ilvl w:val="0"/>
                <w:numId w:val="2"/>
              </w:numPr>
              <w:tabs>
                <w:tab w:val="left" w:pos="193"/>
              </w:tabs>
              <w:kinsoku w:val="0"/>
              <w:overflowPunct w:val="0"/>
              <w:autoSpaceDE w:val="0"/>
              <w:autoSpaceDN w:val="0"/>
              <w:adjustRightInd w:val="0"/>
              <w:spacing w:before="9" w:after="0" w:line="210" w:lineRule="exact"/>
              <w:ind w:right="73"/>
              <w:rPr>
                <w:rFonts w:ascii="Arial" w:eastAsia="Times New Roman" w:hAnsi="Arial" w:cs="Arial"/>
                <w:color w:val="000000"/>
                <w:sz w:val="20"/>
                <w:szCs w:val="20"/>
                <w:lang w:eastAsia="it-IT"/>
              </w:rPr>
            </w:pPr>
          </w:p>
          <w:p w:rsidR="009F2666" w:rsidRDefault="009F2666" w:rsidP="00C27520">
            <w:pPr>
              <w:widowControl w:val="0"/>
              <w:kinsoku w:val="0"/>
              <w:overflowPunct w:val="0"/>
              <w:autoSpaceDE w:val="0"/>
              <w:autoSpaceDN w:val="0"/>
              <w:adjustRightInd w:val="0"/>
              <w:spacing w:before="8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2"/>
              </w:numPr>
              <w:tabs>
                <w:tab w:val="left" w:pos="185"/>
              </w:tabs>
              <w:kinsoku w:val="0"/>
              <w:overflowPunct w:val="0"/>
              <w:autoSpaceDE w:val="0"/>
              <w:autoSpaceDN w:val="0"/>
              <w:adjustRightInd w:val="0"/>
              <w:spacing w:after="0" w:line="210" w:lineRule="exact"/>
              <w:ind w:left="184" w:hanging="109"/>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Parlare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caratteristiche</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“positive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negative”</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alcuni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animali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quali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esse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possono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essere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ritrovate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nei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propri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amici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185).</w:t>
            </w:r>
          </w:p>
          <w:p w:rsidR="009F2666" w:rsidRDefault="009F2666" w:rsidP="009F2666">
            <w:pPr>
              <w:widowControl w:val="0"/>
              <w:numPr>
                <w:ilvl w:val="0"/>
                <w:numId w:val="2"/>
              </w:numPr>
              <w:tabs>
                <w:tab w:val="left" w:pos="185"/>
              </w:tabs>
              <w:kinsoku w:val="0"/>
              <w:overflowPunct w:val="0"/>
              <w:autoSpaceDE w:val="0"/>
              <w:autoSpaceDN w:val="0"/>
              <w:adjustRightInd w:val="0"/>
              <w:spacing w:after="0" w:line="210" w:lineRule="exact"/>
              <w:ind w:left="184" w:hanging="109"/>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Parlare della moda e spiagare le ragioni per le quali viene seguita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 187 )</w:t>
            </w:r>
          </w:p>
          <w:p w:rsidR="009F2666" w:rsidRDefault="009F2666" w:rsidP="00C27520">
            <w:pPr>
              <w:widowControl w:val="0"/>
              <w:kinsoku w:val="0"/>
              <w:overflowPunct w:val="0"/>
              <w:autoSpaceDE w:val="0"/>
              <w:autoSpaceDN w:val="0"/>
              <w:adjustRightInd w:val="0"/>
              <w:spacing w:before="80" w:after="0" w:line="220" w:lineRule="exact"/>
              <w:ind w:right="100"/>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Cinema:</w:t>
            </w:r>
            <w:r>
              <w:rPr>
                <w:rFonts w:ascii="Arial" w:eastAsia="Times New Roman" w:hAnsi="Arial" w:cs="Arial"/>
                <w:color w:val="231F20"/>
                <w:spacing w:val="-15"/>
                <w:w w:val="80"/>
                <w:sz w:val="20"/>
                <w:szCs w:val="20"/>
                <w:lang w:val="en-US" w:eastAsia="it-IT"/>
              </w:rPr>
              <w:t xml:space="preserve"> </w:t>
            </w:r>
            <w:r>
              <w:rPr>
                <w:rFonts w:ascii="Arial" w:eastAsia="Times New Roman" w:hAnsi="Arial" w:cs="Arial"/>
                <w:color w:val="231F20"/>
                <w:w w:val="80"/>
                <w:sz w:val="20"/>
                <w:szCs w:val="20"/>
                <w:lang w:val="en-US" w:eastAsia="it-IT"/>
              </w:rPr>
              <w:t>The Big</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Bad</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spacing w:val="-2"/>
                <w:w w:val="80"/>
                <w:sz w:val="20"/>
                <w:szCs w:val="20"/>
                <w:lang w:val="en-US" w:eastAsia="it-IT"/>
              </w:rPr>
              <w:t>W</w:t>
            </w:r>
            <w:r>
              <w:rPr>
                <w:rFonts w:ascii="Arial" w:eastAsia="Times New Roman" w:hAnsi="Arial" w:cs="Arial"/>
                <w:color w:val="231F20"/>
                <w:spacing w:val="-1"/>
                <w:w w:val="80"/>
                <w:sz w:val="20"/>
                <w:szCs w:val="20"/>
                <w:lang w:val="en-US" w:eastAsia="it-IT"/>
              </w:rPr>
              <w:t>olf</w:t>
            </w:r>
            <w:r>
              <w:rPr>
                <w:rFonts w:ascii="Arial" w:eastAsia="Times New Roman" w:hAnsi="Arial" w:cs="Arial"/>
                <w:color w:val="231F20"/>
                <w:w w:val="80"/>
                <w:sz w:val="20"/>
                <w:szCs w:val="20"/>
                <w:lang w:val="en-US" w:eastAsia="it-IT"/>
              </w:rPr>
              <w:t xml:space="preserve"> (SB p.</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185).</w:t>
            </w:r>
          </w:p>
          <w:p w:rsidR="009F2666" w:rsidRDefault="009F2666" w:rsidP="00C27520">
            <w:pPr>
              <w:widowControl w:val="0"/>
              <w:kinsoku w:val="0"/>
              <w:overflowPunct w:val="0"/>
              <w:autoSpaceDE w:val="0"/>
              <w:autoSpaceDN w:val="0"/>
              <w:adjustRightInd w:val="0"/>
              <w:spacing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spacing w:val="-1"/>
                <w:w w:val="80"/>
                <w:sz w:val="20"/>
                <w:szCs w:val="20"/>
                <w:lang w:val="en-US" w:eastAsia="it-IT"/>
              </w:rPr>
              <w:t>Letteratura:</w:t>
            </w:r>
            <w:r>
              <w:rPr>
                <w:rFonts w:ascii="Arial" w:eastAsia="Times New Roman" w:hAnsi="Arial" w:cs="Arial"/>
                <w:color w:val="231F20"/>
                <w:spacing w:val="-10"/>
                <w:w w:val="80"/>
                <w:sz w:val="20"/>
                <w:szCs w:val="20"/>
                <w:lang w:val="en-US" w:eastAsia="it-IT"/>
              </w:rPr>
              <w:t xml:space="preserve"> </w:t>
            </w:r>
            <w:r>
              <w:rPr>
                <w:rFonts w:ascii="Arial" w:eastAsia="Times New Roman" w:hAnsi="Arial" w:cs="Arial"/>
                <w:color w:val="231F20"/>
                <w:w w:val="80"/>
                <w:sz w:val="20"/>
                <w:szCs w:val="20"/>
                <w:lang w:val="en-US" w:eastAsia="it-IT"/>
              </w:rPr>
              <w:t>What</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was</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‘in’</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 xml:space="preserve">in </w:t>
            </w:r>
            <w:r>
              <w:rPr>
                <w:rFonts w:ascii="Arial" w:eastAsia="Times New Roman" w:hAnsi="Arial" w:cs="Arial"/>
                <w:color w:val="231F20"/>
                <w:spacing w:val="-2"/>
                <w:w w:val="80"/>
                <w:sz w:val="20"/>
                <w:szCs w:val="20"/>
                <w:lang w:val="en-US" w:eastAsia="it-IT"/>
              </w:rPr>
              <w:t>W</w:t>
            </w:r>
            <w:r>
              <w:rPr>
                <w:rFonts w:ascii="Arial" w:eastAsia="Times New Roman" w:hAnsi="Arial" w:cs="Arial"/>
                <w:color w:val="231F20"/>
                <w:spacing w:val="-1"/>
                <w:w w:val="80"/>
                <w:sz w:val="20"/>
                <w:szCs w:val="20"/>
                <w:lang w:val="en-US" w:eastAsia="it-IT"/>
              </w:rPr>
              <w:t xml:space="preserve">orld </w:t>
            </w:r>
            <w:r>
              <w:rPr>
                <w:rFonts w:ascii="Arial" w:eastAsia="Times New Roman" w:hAnsi="Arial" w:cs="Arial"/>
                <w:color w:val="231F20"/>
                <w:spacing w:val="-3"/>
                <w:w w:val="80"/>
                <w:sz w:val="20"/>
                <w:szCs w:val="20"/>
                <w:lang w:val="en-US" w:eastAsia="it-IT"/>
              </w:rPr>
              <w:t>W</w:t>
            </w:r>
            <w:r>
              <w:rPr>
                <w:rFonts w:ascii="Arial" w:eastAsia="Times New Roman" w:hAnsi="Arial" w:cs="Arial"/>
                <w:color w:val="231F20"/>
                <w:spacing w:val="-2"/>
                <w:w w:val="80"/>
                <w:sz w:val="20"/>
                <w:szCs w:val="20"/>
                <w:lang w:val="en-US" w:eastAsia="it-IT"/>
              </w:rPr>
              <w:t>ar</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II?</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187).</w:t>
            </w:r>
          </w:p>
          <w:p w:rsidR="009F2666" w:rsidRDefault="009F2666" w:rsidP="00C27520">
            <w:pPr>
              <w:widowControl w:val="0"/>
              <w:kinsoku w:val="0"/>
              <w:overflowPunct w:val="0"/>
              <w:autoSpaceDE w:val="0"/>
              <w:autoSpaceDN w:val="0"/>
              <w:adjustRightInd w:val="0"/>
              <w:spacing w:before="99" w:after="0" w:line="210" w:lineRule="exact"/>
              <w:ind w:right="100"/>
              <w:rPr>
                <w:rFonts w:ascii="Arial" w:eastAsia="Times New Roman" w:hAnsi="Arial" w:cs="Arial"/>
                <w:color w:val="231F20"/>
                <w:w w:val="80"/>
                <w:sz w:val="20"/>
                <w:szCs w:val="20"/>
                <w:lang w:eastAsia="it-IT"/>
              </w:rPr>
            </w:pPr>
            <w:r>
              <w:rPr>
                <w:rFonts w:ascii="Arial" w:eastAsia="Times New Roman" w:hAnsi="Arial" w:cs="Arial"/>
                <w:color w:val="231F20"/>
                <w:w w:val="80"/>
                <w:sz w:val="20"/>
                <w:szCs w:val="20"/>
                <w:lang w:eastAsia="it-IT"/>
              </w:rPr>
              <w:t>Competenze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trasversali</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impiegate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nel</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corso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dell’unità</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apprendimento: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confrontare,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dedurre,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distinguere, ipotizzare,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leggere,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memorizzare,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riconoscere,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valutare.</w:t>
            </w:r>
          </w:p>
          <w:p w:rsidR="009F2666" w:rsidRDefault="009F2666" w:rsidP="00C27520">
            <w:pPr>
              <w:widowControl w:val="0"/>
              <w:kinsoku w:val="0"/>
              <w:overflowPunct w:val="0"/>
              <w:autoSpaceDE w:val="0"/>
              <w:autoSpaceDN w:val="0"/>
              <w:adjustRightInd w:val="0"/>
              <w:spacing w:before="99" w:after="0" w:line="210" w:lineRule="exact"/>
              <w:ind w:right="100"/>
              <w:rPr>
                <w:rFonts w:ascii="Arial" w:eastAsia="Times New Roman" w:hAnsi="Arial" w:cs="Arial"/>
                <w:sz w:val="24"/>
                <w:szCs w:val="24"/>
                <w:lang w:eastAsia="it-IT"/>
              </w:rPr>
            </w:pP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ind w:right="100"/>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generali</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del</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processo</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formativo</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(OG)</w:t>
            </w:r>
          </w:p>
        </w:tc>
      </w:tr>
      <w:tr w:rsidR="009F2666" w:rsidTr="00C27520">
        <w:trPr>
          <w:trHeight w:val="261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semplici</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strategie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autovalutazione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autocorrezione.</w:t>
            </w:r>
          </w:p>
          <w:p w:rsidR="009F2666" w:rsidRDefault="009F2666" w:rsidP="00C27520">
            <w:pPr>
              <w:widowControl w:val="0"/>
              <w:kinsoku w:val="0"/>
              <w:overflowPunct w:val="0"/>
              <w:autoSpaceDE w:val="0"/>
              <w:autoSpaceDN w:val="0"/>
              <w:adjustRightInd w:val="0"/>
              <w:spacing w:before="9" w:after="0" w:line="210" w:lineRule="exact"/>
              <w:ind w:right="3655"/>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straniera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principali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scopi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comunicativi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operativi.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Mettere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in atto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comportamenti di autonomia,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autocontrollo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 fiducia</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 xml:space="preserve">in </w:t>
            </w:r>
            <w:proofErr w:type="gramStart"/>
            <w:r>
              <w:rPr>
                <w:rFonts w:ascii="Arial" w:eastAsia="Times New Roman" w:hAnsi="Arial" w:cs="Arial"/>
                <w:color w:val="231F20"/>
                <w:w w:val="80"/>
                <w:sz w:val="20"/>
                <w:szCs w:val="20"/>
                <w:lang w:eastAsia="it-IT"/>
              </w:rPr>
              <w:t>se</w:t>
            </w:r>
            <w:proofErr w:type="gramEnd"/>
            <w:r>
              <w:rPr>
                <w:rFonts w:ascii="Arial" w:eastAsia="Times New Roman" w:hAnsi="Arial" w:cs="Arial"/>
                <w:color w:val="231F20"/>
                <w:w w:val="80"/>
                <w:sz w:val="20"/>
                <w:szCs w:val="20"/>
                <w:lang w:eastAsia="it-IT"/>
              </w:rPr>
              <w:t xml:space="preserve"> stessi.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Lavorare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autonomamente,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coppie,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gruppo,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cooperando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rispettando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regole.</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Aiutare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rispettare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altri.</w:t>
            </w:r>
          </w:p>
          <w:p w:rsidR="009F2666" w:rsidRDefault="009F2666" w:rsidP="00C27520">
            <w:pPr>
              <w:widowControl w:val="0"/>
              <w:kinsoku w:val="0"/>
              <w:overflowPunct w:val="0"/>
              <w:autoSpaceDE w:val="0"/>
              <w:autoSpaceDN w:val="0"/>
              <w:adjustRightInd w:val="0"/>
              <w:spacing w:after="0" w:line="210" w:lineRule="exact"/>
              <w:ind w:right="1021"/>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Raggiungere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attraverso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l’uso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diversa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dalla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propria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consapevolezza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dell’importanza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comunicare. Parlare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coetanei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scambiando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domande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informazioni.</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Proporre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ipotesi.</w:t>
            </w:r>
          </w:p>
          <w:p w:rsidR="009F2666" w:rsidRDefault="009F2666" w:rsidP="00C27520">
            <w:pPr>
              <w:widowControl w:val="0"/>
              <w:kinsoku w:val="0"/>
              <w:overflowPunct w:val="0"/>
              <w:autoSpaceDE w:val="0"/>
              <w:autoSpaceDN w:val="0"/>
              <w:adjustRightInd w:val="0"/>
              <w:spacing w:after="0" w:line="20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voce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imitare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riprodurre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suoni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frasi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soli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gruppo.</w:t>
            </w:r>
          </w:p>
          <w:p w:rsidR="009F2666" w:rsidRDefault="009F2666" w:rsidP="00C27520">
            <w:pPr>
              <w:widowControl w:val="0"/>
              <w:kinsoku w:val="0"/>
              <w:overflowPunct w:val="0"/>
              <w:autoSpaceDE w:val="0"/>
              <w:autoSpaceDN w:val="0"/>
              <w:adjustRightInd w:val="0"/>
              <w:spacing w:before="9" w:after="0" w:line="210" w:lineRule="exact"/>
              <w:ind w:right="1844"/>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immagini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foto.</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Operare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comparazioni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riflettere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su</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alcune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differenze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fra</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culture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diverse.</w:t>
            </w:r>
            <w:r>
              <w:rPr>
                <w:rFonts w:ascii="Arial" w:eastAsia="Times New Roman" w:hAnsi="Arial" w:cs="Arial"/>
                <w:color w:val="231F20"/>
                <w:w w:val="78"/>
                <w:sz w:val="20"/>
                <w:szCs w:val="20"/>
                <w:lang w:eastAsia="it-IT"/>
              </w:rPr>
              <w:t xml:space="preserve"> </w:t>
            </w:r>
            <w:r>
              <w:rPr>
                <w:rFonts w:ascii="Arial" w:eastAsia="Times New Roman" w:hAnsi="Arial" w:cs="Arial"/>
                <w:color w:val="231F20"/>
                <w:w w:val="80"/>
                <w:sz w:val="20"/>
                <w:szCs w:val="20"/>
                <w:lang w:eastAsia="it-IT"/>
              </w:rPr>
              <w:t>Provare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piacere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l’apprendimento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straniera.</w:t>
            </w:r>
          </w:p>
          <w:p w:rsidR="009F2666" w:rsidRDefault="009F2666" w:rsidP="00C27520">
            <w:pPr>
              <w:widowControl w:val="0"/>
              <w:kinsoku w:val="0"/>
              <w:overflowPunct w:val="0"/>
              <w:autoSpaceDE w:val="0"/>
              <w:autoSpaceDN w:val="0"/>
              <w:adjustRightInd w:val="0"/>
              <w:spacing w:after="0" w:line="20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Dimostrare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apertura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cultura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altri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popoli.</w:t>
            </w:r>
          </w:p>
          <w:p w:rsidR="009F2666" w:rsidRDefault="009F2666" w:rsidP="00C27520">
            <w:pPr>
              <w:widowControl w:val="0"/>
              <w:kinsoku w:val="0"/>
              <w:overflowPunct w:val="0"/>
              <w:autoSpaceDE w:val="0"/>
              <w:autoSpaceDN w:val="0"/>
              <w:adjustRightInd w:val="0"/>
              <w:spacing w:after="0" w:line="220" w:lineRule="exact"/>
              <w:ind w:right="100"/>
              <w:rPr>
                <w:rFonts w:ascii="Arial" w:eastAsia="Times New Roman" w:hAnsi="Arial" w:cs="Arial"/>
                <w:sz w:val="24"/>
                <w:szCs w:val="24"/>
                <w:lang w:eastAsia="it-IT"/>
              </w:rPr>
            </w:pPr>
            <w:r>
              <w:rPr>
                <w:rFonts w:ascii="Arial" w:eastAsia="Times New Roman" w:hAnsi="Arial" w:cs="Arial"/>
                <w:color w:val="231F20"/>
                <w:w w:val="80"/>
                <w:sz w:val="20"/>
                <w:szCs w:val="20"/>
                <w:lang w:eastAsia="it-IT"/>
              </w:rPr>
              <w:t>Padroneggiare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strumenti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espressivi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argomentativi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indispensabili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gestire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l’interazione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comunicativa</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verbale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vari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contesti.</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CONVIVENZA</w:t>
            </w:r>
            <w:r>
              <w:rPr>
                <w:rFonts w:ascii="Arial" w:eastAsia="Times New Roman" w:hAnsi="Arial" w:cs="Arial"/>
                <w:color w:val="231F20"/>
                <w:spacing w:val="22"/>
                <w:w w:val="70"/>
                <w:sz w:val="28"/>
                <w:szCs w:val="28"/>
                <w:lang w:eastAsia="it-IT"/>
              </w:rPr>
              <w:t xml:space="preserve"> </w:t>
            </w:r>
            <w:r>
              <w:rPr>
                <w:rFonts w:ascii="Arial" w:eastAsia="Times New Roman" w:hAnsi="Arial" w:cs="Arial"/>
                <w:color w:val="231F20"/>
                <w:w w:val="70"/>
                <w:sz w:val="28"/>
                <w:szCs w:val="28"/>
                <w:lang w:eastAsia="it-IT"/>
              </w:rPr>
              <w:t>CIVILE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spacing w:val="-7"/>
                <w:w w:val="70"/>
                <w:sz w:val="28"/>
                <w:szCs w:val="28"/>
                <w:lang w:eastAsia="it-IT"/>
              </w:rPr>
              <w:t>CIVI</w:t>
            </w:r>
            <w:r>
              <w:rPr>
                <w:rFonts w:ascii="Arial" w:eastAsia="Times New Roman" w:hAnsi="Arial" w:cs="Arial"/>
                <w:color w:val="231F20"/>
                <w:spacing w:val="-6"/>
                <w:w w:val="70"/>
                <w:sz w:val="28"/>
                <w:szCs w:val="28"/>
                <w:lang w:eastAsia="it-IT"/>
              </w:rPr>
              <w:t>LTÀ</w:t>
            </w:r>
          </w:p>
        </w:tc>
      </w:tr>
      <w:tr w:rsidR="009F2666" w:rsidTr="00C27520">
        <w:trPr>
          <w:trHeight w:val="72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8</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Competenze</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(TB)</w:t>
            </w:r>
          </w:p>
          <w:p w:rsidR="009F2666" w:rsidRDefault="009F2666" w:rsidP="00C27520">
            <w:pPr>
              <w:widowControl w:val="0"/>
              <w:kinsoku w:val="0"/>
              <w:overflowPunct w:val="0"/>
              <w:autoSpaceDE w:val="0"/>
              <w:autoSpaceDN w:val="0"/>
              <w:adjustRightInd w:val="0"/>
              <w:spacing w:before="9" w:after="0" w:line="210" w:lineRule="exact"/>
              <w:rPr>
                <w:rFonts w:ascii="Arial" w:eastAsia="Times New Roman" w:hAnsi="Arial" w:cs="Arial"/>
                <w:sz w:val="24"/>
                <w:szCs w:val="24"/>
                <w:lang w:eastAsia="it-IT"/>
              </w:rPr>
            </w:pPr>
            <w:r>
              <w:rPr>
                <w:rFonts w:ascii="Arial" w:eastAsia="Times New Roman" w:hAnsi="Arial" w:cs="Arial"/>
                <w:color w:val="231F20"/>
                <w:w w:val="80"/>
                <w:sz w:val="20"/>
                <w:szCs w:val="20"/>
                <w:lang w:eastAsia="it-IT"/>
              </w:rPr>
              <w:t>Imparare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imparare;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collaborare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partecipare;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agire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modo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autonomo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responsabile;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risolvere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problemi; individuare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collegamenti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relazioni;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acquisire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l’informazione.</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color w:val="231F20"/>
                <w:w w:val="70"/>
                <w:sz w:val="28"/>
                <w:szCs w:val="28"/>
                <w:lang w:eastAsia="it-IT"/>
              </w:rPr>
            </w:pPr>
            <w:r>
              <w:rPr>
                <w:rFonts w:ascii="Arial" w:eastAsia="Times New Roman" w:hAnsi="Arial" w:cs="Arial"/>
                <w:color w:val="231F20"/>
                <w:spacing w:val="-1"/>
                <w:w w:val="70"/>
                <w:sz w:val="28"/>
                <w:szCs w:val="28"/>
                <w:lang w:eastAsia="it-IT"/>
              </w:rPr>
              <w:t>PREPARAZIONE</w:t>
            </w:r>
            <w:r>
              <w:rPr>
                <w:rFonts w:ascii="Arial" w:eastAsia="Times New Roman" w:hAnsi="Arial" w:cs="Arial"/>
                <w:color w:val="231F20"/>
                <w:spacing w:val="33"/>
                <w:w w:val="70"/>
                <w:sz w:val="28"/>
                <w:szCs w:val="28"/>
                <w:lang w:eastAsia="it-IT"/>
              </w:rPr>
              <w:t xml:space="preserve"> </w:t>
            </w:r>
            <w:r>
              <w:rPr>
                <w:rFonts w:ascii="Arial" w:eastAsia="Times New Roman" w:hAnsi="Arial" w:cs="Arial"/>
                <w:color w:val="231F20"/>
                <w:w w:val="70"/>
                <w:sz w:val="28"/>
                <w:szCs w:val="28"/>
                <w:lang w:eastAsia="it-IT"/>
              </w:rPr>
              <w:t>AGLI</w:t>
            </w:r>
            <w:r>
              <w:rPr>
                <w:rFonts w:ascii="Arial" w:eastAsia="Times New Roman" w:hAnsi="Arial" w:cs="Arial"/>
                <w:color w:val="231F20"/>
                <w:spacing w:val="49"/>
                <w:w w:val="70"/>
                <w:sz w:val="28"/>
                <w:szCs w:val="28"/>
                <w:lang w:eastAsia="it-IT"/>
              </w:rPr>
              <w:t xml:space="preserve"> </w:t>
            </w:r>
            <w:r>
              <w:rPr>
                <w:rFonts w:ascii="Arial" w:eastAsia="Times New Roman" w:hAnsi="Arial" w:cs="Arial"/>
                <w:color w:val="231F20"/>
                <w:w w:val="70"/>
                <w:sz w:val="28"/>
                <w:szCs w:val="28"/>
                <w:lang w:eastAsia="it-IT"/>
              </w:rPr>
              <w:t>ESAMI</w:t>
            </w:r>
          </w:p>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sz w:val="24"/>
                <w:szCs w:val="24"/>
                <w:lang w:eastAsia="it-IT"/>
              </w:rPr>
            </w:pPr>
          </w:p>
        </w:tc>
      </w:tr>
      <w:tr w:rsidR="009F2666" w:rsidTr="00C27520">
        <w:trPr>
          <w:trHeight w:val="51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49" w:after="0" w:line="210" w:lineRule="exact"/>
              <w:ind w:right="4822"/>
              <w:rPr>
                <w:rFonts w:ascii="Arial" w:eastAsia="Times New Roman" w:hAnsi="Arial" w:cs="Arial"/>
                <w:color w:val="231F20"/>
                <w:w w:val="75"/>
                <w:sz w:val="20"/>
                <w:szCs w:val="20"/>
                <w:lang w:eastAsia="it-IT"/>
              </w:rPr>
            </w:pPr>
            <w:r>
              <w:rPr>
                <w:rFonts w:ascii="Arial" w:eastAsia="Times New Roman" w:hAnsi="Arial" w:cs="Arial"/>
                <w:color w:val="231F20"/>
                <w:w w:val="80"/>
                <w:sz w:val="20"/>
                <w:szCs w:val="20"/>
                <w:lang w:val="en-US" w:eastAsia="it-IT"/>
              </w:rPr>
              <w:t>Preliminary:</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Will</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polar</w:t>
            </w:r>
            <w:r>
              <w:rPr>
                <w:rFonts w:ascii="Arial" w:eastAsia="Times New Roman" w:hAnsi="Arial" w:cs="Arial"/>
                <w:color w:val="231F20"/>
                <w:spacing w:val="12"/>
                <w:w w:val="80"/>
                <w:sz w:val="20"/>
                <w:szCs w:val="20"/>
                <w:lang w:val="en-US" w:eastAsia="it-IT"/>
              </w:rPr>
              <w:t xml:space="preserve"> </w:t>
            </w:r>
            <w:r>
              <w:rPr>
                <w:rFonts w:ascii="Arial" w:eastAsia="Times New Roman" w:hAnsi="Arial" w:cs="Arial"/>
                <w:color w:val="231F20"/>
                <w:w w:val="80"/>
                <w:sz w:val="20"/>
                <w:szCs w:val="20"/>
                <w:lang w:val="en-US" w:eastAsia="it-IT"/>
              </w:rPr>
              <w:t>bears</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survive?</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pp.</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192-193).</w:t>
            </w:r>
            <w:r>
              <w:rPr>
                <w:rFonts w:ascii="Arial" w:eastAsia="Times New Roman" w:hAnsi="Arial" w:cs="Arial"/>
                <w:color w:val="231F20"/>
                <w:spacing w:val="24"/>
                <w:w w:val="85"/>
                <w:sz w:val="20"/>
                <w:szCs w:val="20"/>
                <w:lang w:eastAsia="it-IT"/>
              </w:rPr>
              <w:t xml:space="preserve"> </w:t>
            </w:r>
            <w:r>
              <w:rPr>
                <w:rFonts w:ascii="Arial" w:eastAsia="Times New Roman" w:hAnsi="Arial" w:cs="Arial"/>
                <w:color w:val="231F20"/>
                <w:w w:val="75"/>
                <w:sz w:val="20"/>
                <w:szCs w:val="20"/>
                <w:lang w:eastAsia="it-IT"/>
              </w:rPr>
              <w:t>Preliminary</w:t>
            </w:r>
            <w:r>
              <w:rPr>
                <w:rFonts w:ascii="Arial" w:eastAsia="Times New Roman" w:hAnsi="Arial" w:cs="Arial"/>
                <w:color w:val="231F20"/>
                <w:spacing w:val="33"/>
                <w:w w:val="75"/>
                <w:sz w:val="20"/>
                <w:szCs w:val="20"/>
                <w:lang w:eastAsia="it-IT"/>
              </w:rPr>
              <w:t xml:space="preserve"> </w:t>
            </w:r>
            <w:r>
              <w:rPr>
                <w:rFonts w:ascii="Arial" w:eastAsia="Times New Roman" w:hAnsi="Arial" w:cs="Arial"/>
                <w:color w:val="231F20"/>
                <w:w w:val="75"/>
                <w:sz w:val="20"/>
                <w:szCs w:val="20"/>
                <w:lang w:eastAsia="it-IT"/>
              </w:rPr>
              <w:t>Video</w:t>
            </w:r>
          </w:p>
          <w:p w:rsidR="009F2666" w:rsidRDefault="009F2666" w:rsidP="00C27520">
            <w:pPr>
              <w:widowControl w:val="0"/>
              <w:kinsoku w:val="0"/>
              <w:overflowPunct w:val="0"/>
              <w:autoSpaceDE w:val="0"/>
              <w:autoSpaceDN w:val="0"/>
              <w:adjustRightInd w:val="0"/>
              <w:spacing w:before="49" w:after="0" w:line="210" w:lineRule="exact"/>
              <w:ind w:right="4822"/>
              <w:rPr>
                <w:rFonts w:ascii="Arial" w:eastAsia="Times New Roman" w:hAnsi="Arial" w:cs="Arial"/>
                <w:sz w:val="24"/>
                <w:szCs w:val="24"/>
                <w:lang w:eastAsia="it-IT"/>
              </w:rPr>
            </w:pP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Pr="006D2E6D"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color w:val="231F20"/>
                <w:spacing w:val="-4"/>
                <w:w w:val="75"/>
                <w:sz w:val="28"/>
                <w:szCs w:val="28"/>
                <w:lang w:eastAsia="it-IT"/>
              </w:rPr>
            </w:pPr>
            <w:r>
              <w:rPr>
                <w:rFonts w:ascii="Arial" w:eastAsia="Times New Roman" w:hAnsi="Arial" w:cs="Arial"/>
                <w:color w:val="231F20"/>
                <w:spacing w:val="-2"/>
                <w:w w:val="75"/>
                <w:sz w:val="28"/>
                <w:szCs w:val="28"/>
                <w:lang w:eastAsia="it-IT"/>
              </w:rPr>
              <w:t>MODALITÀ</w:t>
            </w:r>
            <w:r>
              <w:rPr>
                <w:rFonts w:ascii="Arial" w:eastAsia="Times New Roman" w:hAnsi="Arial" w:cs="Arial"/>
                <w:color w:val="231F20"/>
                <w:spacing w:val="-21"/>
                <w:w w:val="75"/>
                <w:sz w:val="28"/>
                <w:szCs w:val="28"/>
                <w:lang w:eastAsia="it-IT"/>
              </w:rPr>
              <w:t xml:space="preserve"> </w:t>
            </w:r>
            <w:r>
              <w:rPr>
                <w:rFonts w:ascii="Arial" w:eastAsia="Times New Roman" w:hAnsi="Arial" w:cs="Arial"/>
                <w:color w:val="231F20"/>
                <w:w w:val="75"/>
                <w:sz w:val="28"/>
                <w:szCs w:val="28"/>
                <w:lang w:eastAsia="it-IT"/>
              </w:rPr>
              <w:t>DI</w:t>
            </w:r>
            <w:r>
              <w:rPr>
                <w:rFonts w:ascii="Arial" w:eastAsia="Times New Roman" w:hAnsi="Arial" w:cs="Arial"/>
                <w:color w:val="231F20"/>
                <w:spacing w:val="-27"/>
                <w:w w:val="75"/>
                <w:sz w:val="28"/>
                <w:szCs w:val="28"/>
                <w:lang w:eastAsia="it-IT"/>
              </w:rPr>
              <w:t xml:space="preserve"> </w:t>
            </w:r>
            <w:r>
              <w:rPr>
                <w:rFonts w:ascii="Arial" w:eastAsia="Times New Roman" w:hAnsi="Arial" w:cs="Arial"/>
                <w:color w:val="231F20"/>
                <w:spacing w:val="-4"/>
                <w:w w:val="75"/>
                <w:sz w:val="28"/>
                <w:szCs w:val="28"/>
                <w:lang w:eastAsia="it-IT"/>
              </w:rPr>
              <w:t>VALUTAZIONE</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w w:val="70"/>
                <w:sz w:val="28"/>
                <w:szCs w:val="28"/>
                <w:lang w:eastAsia="it-IT"/>
              </w:rPr>
              <w:t>TIPOLOGIA</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PROVE</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SCANSIONE</w:t>
            </w:r>
            <w:r>
              <w:rPr>
                <w:rFonts w:ascii="Arial" w:eastAsia="Times New Roman" w:hAnsi="Arial" w:cs="Arial"/>
                <w:color w:val="231F20"/>
                <w:spacing w:val="69"/>
                <w:w w:val="70"/>
                <w:sz w:val="28"/>
                <w:szCs w:val="28"/>
                <w:lang w:eastAsia="it-IT"/>
              </w:rPr>
              <w:t xml:space="preserve"> </w:t>
            </w:r>
            <w:r>
              <w:rPr>
                <w:rFonts w:ascii="Arial" w:eastAsia="Times New Roman" w:hAnsi="Arial" w:cs="Arial"/>
                <w:color w:val="231F20"/>
                <w:w w:val="70"/>
                <w:sz w:val="28"/>
                <w:szCs w:val="28"/>
                <w:lang w:eastAsia="it-IT"/>
              </w:rPr>
              <w:t>TEMPORALE</w:t>
            </w:r>
          </w:p>
        </w:tc>
      </w:tr>
      <w:tr w:rsidR="009F2666" w:rsidTr="00C27520">
        <w:trPr>
          <w:trHeight w:hRule="exact" w:val="4801"/>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spacing w:after="0" w:line="240" w:lineRule="auto"/>
              <w:rPr>
                <w:rFonts w:ascii="Arial" w:eastAsia="Times New Roman" w:hAnsi="Arial" w:cs="Arial"/>
                <w:sz w:val="20"/>
                <w:szCs w:val="20"/>
                <w:lang w:eastAsia="it-IT"/>
              </w:rPr>
            </w:pP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strutturali (completamento, trasformazione, ecc.)</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Questionari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Dialoghi (guidati, aperti,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Drammatizzazione, role-playing</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Test di comprensione di testi orali o scritti (griglie, tabelle, domande,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di abbinamento di frasi o figure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Traduzioni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Individuazione e correzione di errori in un testo dato</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Manipolazione e riorganizzazione di frasi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a scelta multipla</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True-False (con o senza giustificazione)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Brevi resoconti, riassunti, composizioni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Lettere informali di carattere personale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Trasformazione di testi (cambiando un elemento della comunicazione, es. tempo, punto di vista)</w:t>
            </w: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ind w:left="66"/>
              <w:rPr>
                <w:rFonts w:ascii="Arial" w:eastAsia="Times New Roman" w:hAnsi="Arial" w:cs="Arial"/>
                <w:sz w:val="20"/>
                <w:szCs w:val="20"/>
                <w:lang w:eastAsia="it-IT"/>
              </w:rPr>
            </w:pP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Numero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verifiche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sommative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previste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il</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trimestre / pentamestre:</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r>
              <w:rPr>
                <w:rFonts w:ascii="Arial" w:eastAsia="Times New Roman" w:hAnsi="Arial" w:cs="Arial"/>
                <w:color w:val="231F20"/>
                <w:sz w:val="20"/>
                <w:szCs w:val="20"/>
                <w:lang w:eastAsia="it-IT"/>
              </w:rPr>
              <w:t xml:space="preserve"> </w:t>
            </w:r>
            <w:r>
              <w:rPr>
                <w:rFonts w:ascii="Arial" w:eastAsia="Times New Roman" w:hAnsi="Arial" w:cs="Arial"/>
                <w:color w:val="231F20"/>
                <w:w w:val="75"/>
                <w:sz w:val="20"/>
                <w:szCs w:val="20"/>
                <w:lang w:val="en-US" w:eastAsia="it-IT"/>
              </w:rPr>
              <w:t>2 scritte e 1 orale</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sz w:val="24"/>
                <w:szCs w:val="24"/>
                <w:lang w:eastAsia="it-IT"/>
              </w:rPr>
            </w:pPr>
          </w:p>
        </w:tc>
      </w:tr>
      <w:tr w:rsidR="009F2666" w:rsidTr="00C27520">
        <w:trPr>
          <w:trHeight w:hRule="exact" w:val="518"/>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23"/>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6"/>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2"/>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43"/>
                <w:w w:val="70"/>
                <w:sz w:val="28"/>
                <w:szCs w:val="28"/>
                <w:lang w:eastAsia="it-IT"/>
              </w:rPr>
              <w:t xml:space="preserve"> </w:t>
            </w:r>
            <w:r>
              <w:rPr>
                <w:rFonts w:ascii="Arial" w:eastAsia="Times New Roman" w:hAnsi="Arial" w:cs="Arial"/>
                <w:color w:val="231F20"/>
                <w:w w:val="70"/>
                <w:sz w:val="28"/>
                <w:szCs w:val="28"/>
                <w:lang w:eastAsia="it-IT"/>
              </w:rPr>
              <w:t>RECUPERO</w:t>
            </w:r>
          </w:p>
        </w:tc>
      </w:tr>
      <w:tr w:rsidR="009F2666" w:rsidTr="00C27520">
        <w:trPr>
          <w:trHeight w:hRule="exact" w:val="2193"/>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Units</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7- 8</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6"/>
                <w:w w:val="75"/>
                <w:sz w:val="20"/>
                <w:szCs w:val="20"/>
                <w:lang w:val="en-US" w:eastAsia="it-IT"/>
              </w:rPr>
              <w:t xml:space="preserve"> </w:t>
            </w:r>
            <w:r>
              <w:rPr>
                <w:rFonts w:ascii="Arial" w:eastAsia="Times New Roman" w:hAnsi="Arial" w:cs="Arial"/>
                <w:color w:val="231F20"/>
                <w:w w:val="75"/>
                <w:sz w:val="20"/>
                <w:szCs w:val="20"/>
                <w:lang w:val="en-US" w:eastAsia="it-IT"/>
              </w:rPr>
              <w:t>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e</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B)</w:t>
            </w:r>
            <w:r>
              <w:rPr>
                <w:rFonts w:ascii="Arial" w:eastAsia="Times New Roman" w:hAnsi="Arial" w:cs="Arial"/>
                <w:color w:val="231F20"/>
                <w:w w:val="72"/>
                <w:sz w:val="20"/>
                <w:szCs w:val="20"/>
                <w:lang w:val="en-US" w:eastAsia="it-IT"/>
              </w:rPr>
              <w:t xml:space="preserve"> </w:t>
            </w:r>
            <w:r>
              <w:rPr>
                <w:rFonts w:ascii="Arial" w:eastAsia="Times New Roman" w:hAnsi="Arial" w:cs="Arial"/>
                <w:color w:val="231F20"/>
                <w:w w:val="75"/>
                <w:sz w:val="20"/>
                <w:szCs w:val="20"/>
                <w:lang w:val="en-US" w:eastAsia="it-IT"/>
              </w:rPr>
              <w:t>Progress</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7- 8</w:t>
            </w:r>
          </w:p>
          <w:p w:rsidR="009F2666" w:rsidRDefault="009F2666" w:rsidP="00C27520">
            <w:pPr>
              <w:widowControl w:val="0"/>
              <w:kinsoku w:val="0"/>
              <w:overflowPunct w:val="0"/>
              <w:autoSpaceDE w:val="0"/>
              <w:autoSpaceDN w:val="0"/>
              <w:adjustRightInd w:val="0"/>
              <w:spacing w:after="0" w:line="20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Skills</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7-8</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Listening</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7 - 8</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Speaking</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7 -8</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Competences</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 xml:space="preserve">7 -8 </w:t>
            </w:r>
          </w:p>
          <w:p w:rsidR="009F2666" w:rsidRDefault="009F2666" w:rsidP="00C27520">
            <w:pPr>
              <w:widowControl w:val="0"/>
              <w:kinsoku w:val="0"/>
              <w:overflowPunct w:val="0"/>
              <w:autoSpaceDE w:val="0"/>
              <w:autoSpaceDN w:val="0"/>
              <w:adjustRightInd w:val="0"/>
              <w:spacing w:after="0" w:line="190" w:lineRule="exact"/>
              <w:rPr>
                <w:rFonts w:ascii="Arial" w:eastAsia="Times New Roman" w:hAnsi="Arial" w:cs="Arial"/>
                <w:sz w:val="19"/>
                <w:szCs w:val="19"/>
                <w:lang w:val="en-US" w:eastAsia="it-IT"/>
              </w:rPr>
            </w:pPr>
          </w:p>
          <w:p w:rsidR="009F2666" w:rsidRDefault="009F2666" w:rsidP="00C27520">
            <w:pPr>
              <w:widowControl w:val="0"/>
              <w:kinsoku w:val="0"/>
              <w:overflowPunct w:val="0"/>
              <w:autoSpaceDE w:val="0"/>
              <w:autoSpaceDN w:val="0"/>
              <w:adjustRightInd w:val="0"/>
              <w:spacing w:after="0" w:line="240" w:lineRule="auto"/>
              <w:ind w:right="623"/>
              <w:rPr>
                <w:rFonts w:ascii="Arial" w:eastAsia="Times New Roman" w:hAnsi="Arial" w:cs="Arial"/>
                <w:sz w:val="24"/>
                <w:szCs w:val="24"/>
                <w:lang w:val="en-US" w:eastAsia="it-IT"/>
              </w:rPr>
            </w:pPr>
            <w:r>
              <w:rPr>
                <w:rFonts w:ascii="Arial" w:eastAsia="Times New Roman" w:hAnsi="Arial" w:cs="Arial"/>
                <w:color w:val="231F20"/>
                <w:spacing w:val="-5"/>
                <w:w w:val="75"/>
                <w:sz w:val="20"/>
                <w:szCs w:val="20"/>
                <w:lang w:val="en-US" w:eastAsia="it-IT"/>
              </w:rPr>
              <w:t>T</w:t>
            </w:r>
            <w:r>
              <w:rPr>
                <w:rFonts w:ascii="Arial" w:eastAsia="Times New Roman" w:hAnsi="Arial" w:cs="Arial"/>
                <w:color w:val="231F20"/>
                <w:spacing w:val="-4"/>
                <w:w w:val="75"/>
                <w:sz w:val="20"/>
                <w:szCs w:val="20"/>
                <w:lang w:val="en-US" w:eastAsia="it-IT"/>
              </w:rPr>
              <w:t>est</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DSA</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7 - 8</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49" w:after="0" w:line="210" w:lineRule="exact"/>
              <w:ind w:right="2464"/>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Round</w:t>
            </w:r>
            <w:r>
              <w:rPr>
                <w:rFonts w:ascii="Arial" w:eastAsia="Times New Roman" w:hAnsi="Arial" w:cs="Arial"/>
                <w:color w:val="231F20"/>
                <w:spacing w:val="28"/>
                <w:w w:val="75"/>
                <w:sz w:val="20"/>
                <w:szCs w:val="20"/>
                <w:lang w:val="en-US" w:eastAsia="it-IT"/>
              </w:rPr>
              <w:t xml:space="preserve"> </w:t>
            </w:r>
            <w:r>
              <w:rPr>
                <w:rFonts w:ascii="Arial" w:eastAsia="Times New Roman" w:hAnsi="Arial" w:cs="Arial"/>
                <w:color w:val="231F20"/>
                <w:w w:val="75"/>
                <w:sz w:val="20"/>
                <w:szCs w:val="20"/>
                <w:lang w:val="en-US" w:eastAsia="it-IT"/>
              </w:rPr>
              <w:t>Up</w:t>
            </w:r>
            <w:r>
              <w:rPr>
                <w:rFonts w:ascii="Arial" w:eastAsia="Times New Roman" w:hAnsi="Arial" w:cs="Arial"/>
                <w:color w:val="231F20"/>
                <w:spacing w:val="29"/>
                <w:w w:val="75"/>
                <w:sz w:val="20"/>
                <w:szCs w:val="20"/>
                <w:lang w:val="en-US" w:eastAsia="it-IT"/>
              </w:rPr>
              <w:t xml:space="preserve"> </w:t>
            </w:r>
            <w:r>
              <w:rPr>
                <w:rFonts w:ascii="Arial" w:eastAsia="Times New Roman" w:hAnsi="Arial" w:cs="Arial"/>
                <w:color w:val="231F20"/>
                <w:w w:val="75"/>
                <w:sz w:val="20"/>
                <w:szCs w:val="20"/>
                <w:lang w:val="en-US" w:eastAsia="it-IT"/>
              </w:rPr>
              <w:t>(SB</w:t>
            </w:r>
            <w:r>
              <w:rPr>
                <w:rFonts w:ascii="Arial" w:eastAsia="Times New Roman" w:hAnsi="Arial" w:cs="Arial"/>
                <w:color w:val="231F20"/>
                <w:spacing w:val="28"/>
                <w:w w:val="75"/>
                <w:sz w:val="20"/>
                <w:szCs w:val="20"/>
                <w:lang w:val="en-US" w:eastAsia="it-IT"/>
              </w:rPr>
              <w:t xml:space="preserve"> </w:t>
            </w:r>
            <w:r>
              <w:rPr>
                <w:rFonts w:ascii="Arial" w:eastAsia="Times New Roman" w:hAnsi="Arial" w:cs="Arial"/>
                <w:color w:val="231F20"/>
                <w:w w:val="75"/>
                <w:sz w:val="20"/>
                <w:szCs w:val="20"/>
                <w:lang w:val="en-US" w:eastAsia="it-IT"/>
              </w:rPr>
              <w:t>pp.</w:t>
            </w:r>
            <w:r>
              <w:rPr>
                <w:rFonts w:ascii="Arial" w:eastAsia="Times New Roman" w:hAnsi="Arial" w:cs="Arial"/>
                <w:color w:val="231F20"/>
                <w:spacing w:val="18"/>
                <w:w w:val="75"/>
                <w:sz w:val="20"/>
                <w:szCs w:val="20"/>
                <w:lang w:val="en-US" w:eastAsia="it-IT"/>
              </w:rPr>
              <w:t xml:space="preserve"> </w:t>
            </w:r>
            <w:r>
              <w:rPr>
                <w:rFonts w:ascii="Arial" w:eastAsia="Times New Roman" w:hAnsi="Arial" w:cs="Arial"/>
                <w:color w:val="231F20"/>
                <w:w w:val="75"/>
                <w:sz w:val="20"/>
                <w:szCs w:val="20"/>
                <w:lang w:val="en-US" w:eastAsia="it-IT"/>
              </w:rPr>
              <w:t>246)</w:t>
            </w:r>
            <w:r>
              <w:rPr>
                <w:rFonts w:ascii="Arial" w:eastAsia="Times New Roman" w:hAnsi="Arial" w:cs="Arial"/>
                <w:color w:val="231F20"/>
                <w:w w:val="85"/>
                <w:sz w:val="20"/>
                <w:szCs w:val="20"/>
                <w:lang w:val="en-US" w:eastAsia="it-IT"/>
              </w:rPr>
              <w:t xml:space="preserve"> </w:t>
            </w:r>
            <w:r>
              <w:rPr>
                <w:rFonts w:ascii="Arial" w:eastAsia="Times New Roman" w:hAnsi="Arial" w:cs="Arial"/>
                <w:color w:val="231F20"/>
                <w:w w:val="75"/>
                <w:sz w:val="20"/>
                <w:szCs w:val="20"/>
                <w:lang w:val="en-US" w:eastAsia="it-IT"/>
              </w:rPr>
              <w:t>Recupero</w:t>
            </w:r>
            <w:r>
              <w:rPr>
                <w:rFonts w:ascii="Arial" w:eastAsia="Times New Roman" w:hAnsi="Arial" w:cs="Arial"/>
                <w:color w:val="231F20"/>
                <w:spacing w:val="7"/>
                <w:w w:val="75"/>
                <w:sz w:val="20"/>
                <w:szCs w:val="20"/>
                <w:lang w:val="en-US" w:eastAsia="it-IT"/>
              </w:rPr>
              <w:t xml:space="preserve"> </w:t>
            </w:r>
            <w:r>
              <w:rPr>
                <w:rFonts w:ascii="Arial" w:eastAsia="Times New Roman" w:hAnsi="Arial" w:cs="Arial"/>
                <w:color w:val="231F20"/>
                <w:w w:val="75"/>
                <w:sz w:val="20"/>
                <w:szCs w:val="20"/>
                <w:lang w:val="en-US" w:eastAsia="it-IT"/>
              </w:rPr>
              <w:t>(TB)</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sz w:val="24"/>
                <w:szCs w:val="24"/>
                <w:lang w:eastAsia="it-IT"/>
              </w:rPr>
            </w:pPr>
            <w:r>
              <w:rPr>
                <w:rFonts w:ascii="Arial" w:eastAsia="Times New Roman" w:hAnsi="Arial" w:cs="Arial"/>
                <w:color w:val="231F20"/>
                <w:w w:val="75"/>
                <w:sz w:val="20"/>
                <w:szCs w:val="20"/>
                <w:lang w:eastAsia="it-IT"/>
              </w:rPr>
              <w:t>Recupero</w:t>
            </w:r>
            <w:r>
              <w:rPr>
                <w:rFonts w:ascii="Arial" w:eastAsia="Times New Roman" w:hAnsi="Arial" w:cs="Arial"/>
                <w:color w:val="231F20"/>
                <w:spacing w:val="3"/>
                <w:w w:val="75"/>
                <w:sz w:val="20"/>
                <w:szCs w:val="20"/>
                <w:lang w:eastAsia="it-IT"/>
              </w:rPr>
              <w:t xml:space="preserve"> </w:t>
            </w:r>
            <w:r>
              <w:rPr>
                <w:rFonts w:ascii="Arial" w:eastAsia="Times New Roman" w:hAnsi="Arial" w:cs="Arial"/>
                <w:color w:val="231F20"/>
                <w:spacing w:val="-5"/>
                <w:w w:val="75"/>
                <w:sz w:val="20"/>
                <w:szCs w:val="20"/>
                <w:lang w:eastAsia="it-IT"/>
              </w:rPr>
              <w:t>T</w:t>
            </w:r>
            <w:r>
              <w:rPr>
                <w:rFonts w:ascii="Arial" w:eastAsia="Times New Roman" w:hAnsi="Arial" w:cs="Arial"/>
                <w:color w:val="231F20"/>
                <w:spacing w:val="-4"/>
                <w:w w:val="75"/>
                <w:sz w:val="20"/>
                <w:szCs w:val="20"/>
                <w:lang w:eastAsia="it-IT"/>
              </w:rPr>
              <w:t>est</w:t>
            </w:r>
            <w:r>
              <w:rPr>
                <w:rFonts w:ascii="Arial" w:eastAsia="Times New Roman" w:hAnsi="Arial" w:cs="Arial"/>
                <w:color w:val="231F20"/>
                <w:spacing w:val="11"/>
                <w:w w:val="75"/>
                <w:sz w:val="20"/>
                <w:szCs w:val="20"/>
                <w:lang w:eastAsia="it-IT"/>
              </w:rPr>
              <w:t xml:space="preserve"> </w:t>
            </w:r>
            <w:r>
              <w:rPr>
                <w:rFonts w:ascii="Arial" w:eastAsia="Times New Roman" w:hAnsi="Arial" w:cs="Arial"/>
                <w:color w:val="231F20"/>
                <w:w w:val="75"/>
                <w:sz w:val="20"/>
                <w:szCs w:val="20"/>
                <w:lang w:eastAsia="it-IT"/>
              </w:rPr>
              <w:t>(TB)</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STRUMENTI</w:t>
            </w:r>
            <w:r>
              <w:rPr>
                <w:rFonts w:ascii="Arial" w:eastAsia="Times New Roman" w:hAnsi="Arial" w:cs="Arial"/>
                <w:color w:val="231F20"/>
                <w:spacing w:val="5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6"/>
                <w:w w:val="70"/>
                <w:sz w:val="28"/>
                <w:szCs w:val="28"/>
                <w:lang w:eastAsia="it-IT"/>
              </w:rPr>
              <w:t xml:space="preserve"> </w:t>
            </w:r>
            <w:r>
              <w:rPr>
                <w:rFonts w:ascii="Arial" w:eastAsia="Times New Roman" w:hAnsi="Arial" w:cs="Arial"/>
                <w:color w:val="231F20"/>
                <w:spacing w:val="-4"/>
                <w:w w:val="70"/>
                <w:sz w:val="28"/>
                <w:szCs w:val="28"/>
                <w:lang w:eastAsia="it-IT"/>
              </w:rPr>
              <w:t>V</w:t>
            </w:r>
            <w:r>
              <w:rPr>
                <w:rFonts w:ascii="Arial" w:eastAsia="Times New Roman" w:hAnsi="Arial" w:cs="Arial"/>
                <w:color w:val="231F20"/>
                <w:spacing w:val="-3"/>
                <w:w w:val="70"/>
                <w:sz w:val="28"/>
                <w:szCs w:val="28"/>
                <w:lang w:eastAsia="it-IT"/>
              </w:rPr>
              <w:t>ALUTAZIONE</w:t>
            </w:r>
          </w:p>
        </w:tc>
      </w:tr>
      <w:tr w:rsidR="009F2666" w:rsidTr="00C27520">
        <w:trPr>
          <w:trHeight w:val="526"/>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49" w:after="0" w:line="210" w:lineRule="exact"/>
              <w:ind w:right="100"/>
              <w:rPr>
                <w:rFonts w:ascii="Arial" w:eastAsia="Times New Roman" w:hAnsi="Arial" w:cs="Arial"/>
                <w:sz w:val="24"/>
                <w:szCs w:val="24"/>
                <w:lang w:eastAsia="it-IT"/>
              </w:rPr>
            </w:pPr>
            <w:r>
              <w:rPr>
                <w:rFonts w:ascii="Arial" w:eastAsia="Times New Roman" w:hAnsi="Arial" w:cs="Arial"/>
                <w:color w:val="231F20"/>
                <w:w w:val="80"/>
                <w:sz w:val="20"/>
                <w:szCs w:val="20"/>
                <w:lang w:eastAsia="it-IT"/>
              </w:rPr>
              <w:t>Griglie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valutazione;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osservazione,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parte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dell’insegnante, 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ogni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singolo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studente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gruppetto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alla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volta,</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registrazione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23"/>
                <w:w w:val="80"/>
                <w:sz w:val="20"/>
                <w:szCs w:val="20"/>
                <w:lang w:eastAsia="it-IT"/>
              </w:rPr>
              <w:t xml:space="preserve"> </w:t>
            </w:r>
            <w:r>
              <w:rPr>
                <w:rFonts w:ascii="Arial" w:eastAsia="Times New Roman" w:hAnsi="Arial" w:cs="Arial"/>
                <w:color w:val="231F20"/>
                <w:w w:val="80"/>
                <w:sz w:val="20"/>
                <w:szCs w:val="20"/>
                <w:lang w:eastAsia="it-IT"/>
              </w:rPr>
              <w:t>diversi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gradi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padronanza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della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inglese.</w:t>
            </w:r>
          </w:p>
        </w:tc>
      </w:tr>
    </w:tbl>
    <w:p w:rsidR="009F2666" w:rsidRDefault="009F2666" w:rsidP="009F2666">
      <w:pPr>
        <w:spacing w:after="0" w:line="240" w:lineRule="auto"/>
        <w:rPr>
          <w:rFonts w:ascii="Arial" w:eastAsia="Times New Roman" w:hAnsi="Arial" w:cs="Arial"/>
          <w:sz w:val="24"/>
          <w:szCs w:val="24"/>
          <w:lang w:eastAsia="it-IT"/>
        </w:rPr>
        <w:sectPr w:rsidR="009F2666">
          <w:pgSz w:w="11920" w:h="16170"/>
          <w:pgMar w:top="920" w:right="1040" w:bottom="280" w:left="1020" w:header="568" w:footer="0" w:gutter="0"/>
          <w:cols w:space="720"/>
        </w:sectPr>
      </w:pPr>
    </w:p>
    <w:p w:rsidR="009F2666" w:rsidRDefault="009F2666" w:rsidP="009F2666">
      <w:pPr>
        <w:tabs>
          <w:tab w:val="left" w:pos="2835"/>
          <w:tab w:val="left" w:pos="6237"/>
        </w:tabs>
        <w:spacing w:after="0" w:line="240" w:lineRule="auto"/>
        <w:rPr>
          <w:rFonts w:ascii="Arial" w:eastAsia="Times New Roman" w:hAnsi="Arial" w:cs="Arial"/>
          <w:b/>
          <w:bCs/>
          <w:sz w:val="28"/>
          <w:szCs w:val="28"/>
          <w:lang w:val="en-GB" w:eastAsia="it-IT"/>
        </w:rPr>
      </w:pPr>
      <w:r>
        <w:rPr>
          <w:rFonts w:ascii="Arial" w:eastAsia="Times New Roman" w:hAnsi="Arial" w:cs="Arial"/>
          <w:b/>
          <w:bCs/>
          <w:sz w:val="28"/>
          <w:szCs w:val="28"/>
          <w:lang w:val="en-GB" w:eastAsia="it-IT"/>
        </w:rPr>
        <w:lastRenderedPageBreak/>
        <w:t xml:space="preserve">MODULO N. 2                  CULT </w:t>
      </w:r>
      <w:proofErr w:type="gramStart"/>
      <w:r>
        <w:rPr>
          <w:rFonts w:ascii="Arial" w:eastAsia="Times New Roman" w:hAnsi="Arial" w:cs="Arial"/>
          <w:b/>
          <w:bCs/>
          <w:sz w:val="28"/>
          <w:szCs w:val="28"/>
          <w:lang w:val="en-GB" w:eastAsia="it-IT"/>
        </w:rPr>
        <w:t>( 1</w:t>
      </w:r>
      <w:proofErr w:type="gramEnd"/>
      <w:r>
        <w:rPr>
          <w:rFonts w:ascii="Arial" w:eastAsia="Times New Roman" w:hAnsi="Arial" w:cs="Arial"/>
          <w:b/>
          <w:bCs/>
          <w:sz w:val="28"/>
          <w:szCs w:val="28"/>
          <w:lang w:val="en-GB" w:eastAsia="it-IT"/>
        </w:rPr>
        <w:t>° vol )              Units  9 – 10</w:t>
      </w:r>
    </w:p>
    <w:p w:rsidR="009F2666" w:rsidRPr="006D2E6D" w:rsidRDefault="009F2666" w:rsidP="009F2666">
      <w:pPr>
        <w:tabs>
          <w:tab w:val="left" w:pos="2835"/>
          <w:tab w:val="left" w:pos="6237"/>
        </w:tabs>
        <w:spacing w:after="0" w:line="240" w:lineRule="auto"/>
        <w:rPr>
          <w:rFonts w:ascii="Arial" w:eastAsia="Times New Roman" w:hAnsi="Arial" w:cs="Arial"/>
          <w:sz w:val="28"/>
          <w:szCs w:val="28"/>
          <w:lang w:val="en-GB" w:eastAsia="it-IT"/>
        </w:rPr>
      </w:pPr>
      <w:r w:rsidRPr="006D2E6D">
        <w:rPr>
          <w:rFonts w:ascii="Arial" w:eastAsia="Times New Roman" w:hAnsi="Arial" w:cs="Arial"/>
          <w:b/>
          <w:bCs/>
          <w:sz w:val="28"/>
          <w:szCs w:val="28"/>
          <w:lang w:val="en-GB" w:eastAsia="it-IT"/>
        </w:rPr>
        <w:t xml:space="preserve">Tempi: </w:t>
      </w:r>
      <w:r>
        <w:rPr>
          <w:rFonts w:ascii="Arial" w:eastAsia="Times New Roman" w:hAnsi="Arial" w:cs="Arial"/>
          <w:b/>
          <w:bCs/>
          <w:sz w:val="28"/>
          <w:szCs w:val="28"/>
          <w:lang w:val="en-GB" w:eastAsia="it-IT"/>
        </w:rPr>
        <w:t xml:space="preserve">dicembre -  gennaio - febbraio </w:t>
      </w:r>
    </w:p>
    <w:p w:rsidR="009F2666" w:rsidRPr="006D2E6D"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GB" w:eastAsia="it-IT"/>
        </w:rPr>
      </w:pP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r>
        <w:rPr>
          <w:rFonts w:ascii="Arial" w:eastAsia="Times New Roman" w:hAnsi="Arial" w:cs="Arial"/>
          <w:b/>
          <w:bCs/>
          <w:color w:val="231F20"/>
          <w:sz w:val="20"/>
          <w:szCs w:val="20"/>
          <w:lang w:val="en-US" w:eastAsia="it-IT"/>
        </w:rPr>
        <w:t xml:space="preserve">materiale: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r>
        <w:rPr>
          <w:rFonts w:ascii="Arial" w:eastAsia="Times New Roman" w:hAnsi="Arial" w:cs="Arial"/>
          <w:b/>
          <w:bCs/>
          <w:color w:val="231F20"/>
          <w:sz w:val="20"/>
          <w:szCs w:val="20"/>
          <w:lang w:val="en-US" w:eastAsia="it-IT"/>
        </w:rPr>
        <w:t xml:space="preserve">materiale offline: </w:t>
      </w:r>
      <w:r>
        <w:rPr>
          <w:rFonts w:ascii="Arial" w:eastAsia="Times New Roman" w:hAnsi="Arial" w:cs="Arial"/>
          <w:bCs/>
          <w:color w:val="231F20"/>
          <w:sz w:val="20"/>
          <w:szCs w:val="20"/>
          <w:lang w:val="en-US" w:eastAsia="it-IT"/>
        </w:rPr>
        <w:t>eBook su DVD</w:t>
      </w:r>
      <w:r>
        <w:rPr>
          <w:rFonts w:ascii="Arial" w:eastAsia="Times New Roman" w:hAnsi="Arial" w:cs="Arial"/>
          <w:b/>
          <w:bCs/>
          <w:color w:val="231F20"/>
          <w:sz w:val="20"/>
          <w:szCs w:val="20"/>
          <w:lang w:val="en-US" w:eastAsia="it-IT"/>
        </w:rPr>
        <w:t xml:space="preserve"> </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r>
        <w:rPr>
          <w:rFonts w:ascii="Arial" w:eastAsia="Times New Roman" w:hAnsi="Arial" w:cs="Arial"/>
          <w:b/>
          <w:bCs/>
          <w:color w:val="231F20"/>
          <w:sz w:val="20"/>
          <w:szCs w:val="20"/>
          <w:lang w:val="en-US" w:eastAsia="it-IT"/>
        </w:rPr>
        <w:t xml:space="preserve">materiale online: </w:t>
      </w:r>
      <w:r>
        <w:rPr>
          <w:rFonts w:ascii="Arial" w:eastAsia="Times New Roman" w:hAnsi="Arial" w:cs="Arial"/>
          <w:bCs/>
          <w:color w:val="231F20"/>
          <w:sz w:val="20"/>
          <w:szCs w:val="20"/>
          <w:lang w:val="en-US" w:eastAsia="it-IT"/>
        </w:rPr>
        <w:t>eBook, InClass, Language Plus</w:t>
      </w:r>
    </w:p>
    <w:p w:rsidR="009F2666" w:rsidRDefault="009F2666" w:rsidP="009F2666">
      <w:pPr>
        <w:widowControl w:val="0"/>
        <w:kinsoku w:val="0"/>
        <w:overflowPunct w:val="0"/>
        <w:autoSpaceDE w:val="0"/>
        <w:autoSpaceDN w:val="0"/>
        <w:adjustRightInd w:val="0"/>
        <w:spacing w:after="0" w:line="200" w:lineRule="exact"/>
        <w:rPr>
          <w:rFonts w:ascii="Arial" w:eastAsia="Times New Roman" w:hAnsi="Arial" w:cs="Arial"/>
          <w:sz w:val="20"/>
          <w:szCs w:val="20"/>
          <w:lang w:val="en-US" w:eastAsia="it-IT"/>
        </w:r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2"/>
      </w:tblGrid>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shd w:val="clear" w:color="auto" w:fill="BCBEC0"/>
          </w:tcPr>
          <w:p w:rsidR="009F2666" w:rsidRDefault="009F2666" w:rsidP="00C27520">
            <w:pPr>
              <w:widowControl w:val="0"/>
              <w:kinsoku w:val="0"/>
              <w:overflowPunct w:val="0"/>
              <w:autoSpaceDE w:val="0"/>
              <w:autoSpaceDN w:val="0"/>
              <w:adjustRightInd w:val="0"/>
              <w:spacing w:before="30" w:after="0" w:line="240" w:lineRule="auto"/>
              <w:ind w:right="100"/>
              <w:rPr>
                <w:rFonts w:ascii="Arial" w:eastAsia="Times New Roman" w:hAnsi="Arial" w:cs="Arial"/>
                <w:sz w:val="24"/>
                <w:szCs w:val="24"/>
                <w:lang w:eastAsia="it-IT"/>
              </w:rPr>
            </w:pPr>
            <w:r>
              <w:rPr>
                <w:rFonts w:ascii="Arial" w:eastAsia="Times New Roman" w:hAnsi="Arial" w:cs="Arial"/>
                <w:b/>
                <w:bCs/>
                <w:color w:val="231F20"/>
                <w:w w:val="80"/>
                <w:sz w:val="28"/>
                <w:szCs w:val="28"/>
                <w:lang w:eastAsia="it-IT"/>
              </w:rPr>
              <w:t>obiettivi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formativi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(OSA</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&amp;</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OG)</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ind w:right="102"/>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specifici</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di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apprendimento</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(OSA)</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0"/>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CONOSCENZE</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0"/>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COMPETENZE</w:t>
            </w:r>
          </w:p>
        </w:tc>
      </w:tr>
      <w:tr w:rsidR="009F2666" w:rsidTr="00C27520">
        <w:trPr>
          <w:trHeight w:hRule="exact" w:val="7044"/>
        </w:trPr>
        <w:tc>
          <w:tcPr>
            <w:tcW w:w="4813" w:type="dxa"/>
            <w:tcBorders>
              <w:top w:val="single" w:sz="4" w:space="0" w:color="231F20"/>
              <w:left w:val="single" w:sz="4" w:space="0" w:color="231F20"/>
              <w:bottom w:val="single" w:sz="4" w:space="0" w:color="231F20"/>
              <w:right w:val="single" w:sz="4" w:space="0" w:color="231F20"/>
            </w:tcBorders>
          </w:tcPr>
          <w:p w:rsidR="009F2666" w:rsidRPr="0070443D" w:rsidRDefault="009F2666" w:rsidP="00C27520">
            <w:pPr>
              <w:widowControl w:val="0"/>
              <w:kinsoku w:val="0"/>
              <w:overflowPunct w:val="0"/>
              <w:autoSpaceDE w:val="0"/>
              <w:autoSpaceDN w:val="0"/>
              <w:adjustRightInd w:val="0"/>
              <w:spacing w:before="30" w:after="0" w:line="220" w:lineRule="exact"/>
              <w:ind w:right="623"/>
              <w:rPr>
                <w:rFonts w:ascii="Arial" w:eastAsia="Times New Roman" w:hAnsi="Arial" w:cs="Arial"/>
                <w:color w:val="000000"/>
                <w:sz w:val="20"/>
                <w:szCs w:val="20"/>
                <w:lang w:eastAsia="it-IT"/>
              </w:rPr>
            </w:pPr>
            <w:r w:rsidRPr="0070443D">
              <w:rPr>
                <w:rFonts w:ascii="Arial" w:eastAsia="Times New Roman" w:hAnsi="Arial" w:cs="Arial"/>
                <w:color w:val="231F20"/>
                <w:spacing w:val="-2"/>
                <w:w w:val="80"/>
                <w:sz w:val="20"/>
                <w:szCs w:val="20"/>
                <w:lang w:eastAsia="it-IT"/>
              </w:rPr>
              <w:t>GRAMMA</w:t>
            </w:r>
            <w:r w:rsidRPr="0070443D">
              <w:rPr>
                <w:rFonts w:ascii="Arial" w:eastAsia="Times New Roman" w:hAnsi="Arial" w:cs="Arial"/>
                <w:color w:val="231F20"/>
                <w:spacing w:val="-3"/>
                <w:w w:val="80"/>
                <w:sz w:val="20"/>
                <w:szCs w:val="20"/>
                <w:lang w:eastAsia="it-IT"/>
              </w:rPr>
              <w:t>TICA</w:t>
            </w:r>
          </w:p>
          <w:p w:rsidR="009F2666" w:rsidRPr="005A412E" w:rsidRDefault="009F2666" w:rsidP="00C27520">
            <w:pPr>
              <w:widowControl w:val="0"/>
              <w:kinsoku w:val="0"/>
              <w:overflowPunct w:val="0"/>
              <w:autoSpaceDE w:val="0"/>
              <w:autoSpaceDN w:val="0"/>
              <w:adjustRightInd w:val="0"/>
              <w:spacing w:before="30" w:after="0" w:line="220" w:lineRule="exact"/>
              <w:ind w:right="623"/>
              <w:rPr>
                <w:rFonts w:ascii="Arial" w:eastAsia="Times New Roman" w:hAnsi="Arial" w:cs="Arial"/>
                <w:color w:val="000000"/>
                <w:sz w:val="20"/>
                <w:szCs w:val="20"/>
                <w:lang w:eastAsia="it-IT"/>
              </w:rPr>
            </w:pPr>
            <w:r w:rsidRPr="005A412E">
              <w:rPr>
                <w:rFonts w:ascii="Arial" w:eastAsia="Times New Roman" w:hAnsi="Arial" w:cs="Arial"/>
                <w:color w:val="000000"/>
                <w:sz w:val="20"/>
                <w:szCs w:val="20"/>
                <w:lang w:eastAsia="it-IT"/>
              </w:rPr>
              <w:t>Present perfect</w:t>
            </w:r>
            <w:r w:rsidRPr="005A412E">
              <w:rPr>
                <w:rFonts w:ascii="Arial" w:eastAsia="Times New Roman" w:hAnsi="Arial" w:cs="Arial"/>
                <w:i/>
                <w:iCs/>
                <w:color w:val="231F20"/>
                <w:spacing w:val="2"/>
                <w:w w:val="80"/>
                <w:sz w:val="20"/>
                <w:szCs w:val="20"/>
                <w:lang w:eastAsia="it-IT"/>
              </w:rPr>
              <w:t xml:space="preserve"> </w:t>
            </w:r>
            <w:r w:rsidRPr="005A412E">
              <w:rPr>
                <w:rFonts w:ascii="Arial" w:eastAsia="Times New Roman" w:hAnsi="Arial" w:cs="Arial"/>
                <w:color w:val="231F20"/>
                <w:w w:val="80"/>
                <w:sz w:val="20"/>
                <w:szCs w:val="20"/>
                <w:lang w:eastAsia="it-IT"/>
              </w:rPr>
              <w:t>(SB</w:t>
            </w:r>
            <w:r w:rsidRPr="005A412E">
              <w:rPr>
                <w:rFonts w:ascii="Arial" w:eastAsia="Times New Roman" w:hAnsi="Arial" w:cs="Arial"/>
                <w:color w:val="231F20"/>
                <w:spacing w:val="3"/>
                <w:w w:val="80"/>
                <w:sz w:val="20"/>
                <w:szCs w:val="20"/>
                <w:lang w:eastAsia="it-IT"/>
              </w:rPr>
              <w:t xml:space="preserve"> </w:t>
            </w:r>
            <w:r w:rsidRPr="005A412E">
              <w:rPr>
                <w:rFonts w:ascii="Arial" w:eastAsia="Times New Roman" w:hAnsi="Arial" w:cs="Arial"/>
                <w:color w:val="231F20"/>
                <w:w w:val="80"/>
                <w:sz w:val="20"/>
                <w:szCs w:val="20"/>
                <w:lang w:eastAsia="it-IT"/>
              </w:rPr>
              <w:t>p.</w:t>
            </w:r>
            <w:r w:rsidRPr="005A412E">
              <w:rPr>
                <w:rFonts w:ascii="Arial" w:eastAsia="Times New Roman" w:hAnsi="Arial" w:cs="Arial"/>
                <w:color w:val="231F20"/>
                <w:spacing w:val="-4"/>
                <w:w w:val="80"/>
                <w:sz w:val="20"/>
                <w:szCs w:val="20"/>
                <w:lang w:eastAsia="it-IT"/>
              </w:rPr>
              <w:t xml:space="preserve"> </w:t>
            </w:r>
            <w:r w:rsidRPr="005A412E">
              <w:rPr>
                <w:rFonts w:ascii="Arial" w:eastAsia="Times New Roman" w:hAnsi="Arial" w:cs="Arial"/>
                <w:color w:val="231F20"/>
                <w:w w:val="80"/>
                <w:sz w:val="20"/>
                <w:szCs w:val="20"/>
                <w:lang w:eastAsia="it-IT"/>
              </w:rPr>
              <w:t>195)</w:t>
            </w:r>
          </w:p>
          <w:p w:rsidR="009F2666" w:rsidRPr="0070443D" w:rsidRDefault="009F2666" w:rsidP="00C27520">
            <w:pPr>
              <w:widowControl w:val="0"/>
              <w:kinsoku w:val="0"/>
              <w:overflowPunct w:val="0"/>
              <w:autoSpaceDE w:val="0"/>
              <w:autoSpaceDN w:val="0"/>
              <w:adjustRightInd w:val="0"/>
              <w:spacing w:before="30" w:after="0" w:line="220" w:lineRule="exact"/>
              <w:ind w:right="623"/>
              <w:rPr>
                <w:rFonts w:ascii="Arial" w:eastAsia="Times New Roman" w:hAnsi="Arial" w:cs="Arial"/>
                <w:color w:val="000000"/>
                <w:sz w:val="20"/>
                <w:szCs w:val="20"/>
                <w:lang w:val="en-GB" w:eastAsia="it-IT"/>
              </w:rPr>
            </w:pPr>
            <w:r w:rsidRPr="0070443D">
              <w:rPr>
                <w:rFonts w:ascii="Arial" w:eastAsia="Times New Roman" w:hAnsi="Arial" w:cs="Arial"/>
                <w:color w:val="000000"/>
                <w:sz w:val="20"/>
                <w:szCs w:val="20"/>
                <w:lang w:val="en-GB" w:eastAsia="it-IT"/>
              </w:rPr>
              <w:t>Past participle</w:t>
            </w:r>
            <w:r>
              <w:rPr>
                <w:rFonts w:ascii="Arial" w:eastAsia="Times New Roman" w:hAnsi="Arial" w:cs="Arial"/>
                <w:i/>
                <w:iCs/>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195)</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20"/>
                <w:szCs w:val="20"/>
                <w:lang w:val="en-US" w:eastAsia="it-IT"/>
              </w:rPr>
              <w:t>Present perfect vs past simple (</w:t>
            </w:r>
            <w:r>
              <w:rPr>
                <w:rFonts w:ascii="Arial" w:eastAsia="Times New Roman" w:hAnsi="Arial" w:cs="Arial"/>
                <w:color w:val="000000"/>
                <w:sz w:val="16"/>
                <w:szCs w:val="16"/>
                <w:lang w:val="en-US" w:eastAsia="it-IT"/>
              </w:rPr>
              <w:t>SB</w:t>
            </w:r>
            <w:r>
              <w:rPr>
                <w:rFonts w:ascii="Arial" w:eastAsia="Times New Roman" w:hAnsi="Arial" w:cs="Arial"/>
                <w:color w:val="000000"/>
                <w:sz w:val="20"/>
                <w:szCs w:val="20"/>
                <w:lang w:val="en-US" w:eastAsia="it-IT"/>
              </w:rPr>
              <w:t xml:space="preserve"> p. </w:t>
            </w:r>
            <w:proofErr w:type="gramStart"/>
            <w:r>
              <w:rPr>
                <w:rFonts w:ascii="Arial" w:eastAsia="Times New Roman" w:hAnsi="Arial" w:cs="Arial"/>
                <w:color w:val="000000"/>
                <w:sz w:val="16"/>
                <w:szCs w:val="16"/>
                <w:lang w:val="en-US" w:eastAsia="it-IT"/>
              </w:rPr>
              <w:t>196 )</w:t>
            </w:r>
            <w:proofErr w:type="gramEnd"/>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16"/>
                <w:szCs w:val="16"/>
                <w:lang w:val="en-US" w:eastAsia="it-IT"/>
              </w:rPr>
              <w:t xml:space="preserve">Defining relative clauses (2) –Subject and object </w:t>
            </w:r>
            <w:proofErr w:type="gramStart"/>
            <w:r>
              <w:rPr>
                <w:rFonts w:ascii="Arial" w:eastAsia="Times New Roman" w:hAnsi="Arial" w:cs="Arial"/>
                <w:color w:val="000000"/>
                <w:sz w:val="16"/>
                <w:szCs w:val="16"/>
                <w:lang w:val="en-US" w:eastAsia="it-IT"/>
              </w:rPr>
              <w:t>( SB</w:t>
            </w:r>
            <w:proofErr w:type="gramEnd"/>
            <w:r>
              <w:rPr>
                <w:rFonts w:ascii="Arial" w:eastAsia="Times New Roman" w:hAnsi="Arial" w:cs="Arial"/>
                <w:color w:val="000000"/>
                <w:sz w:val="16"/>
                <w:szCs w:val="16"/>
                <w:lang w:val="en-US" w:eastAsia="it-IT"/>
              </w:rPr>
              <w:t xml:space="preserve"> p.197)</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16"/>
                <w:szCs w:val="16"/>
                <w:lang w:val="en-US" w:eastAsia="it-IT"/>
              </w:rPr>
              <w:t xml:space="preserve">Present perfect with since and for </w:t>
            </w:r>
            <w:proofErr w:type="gramStart"/>
            <w:r>
              <w:rPr>
                <w:rFonts w:ascii="Arial" w:eastAsia="Times New Roman" w:hAnsi="Arial" w:cs="Arial"/>
                <w:color w:val="000000"/>
                <w:sz w:val="16"/>
                <w:szCs w:val="16"/>
                <w:lang w:val="en-US" w:eastAsia="it-IT"/>
              </w:rPr>
              <w:t>( SB</w:t>
            </w:r>
            <w:proofErr w:type="gramEnd"/>
            <w:r>
              <w:rPr>
                <w:rFonts w:ascii="Arial" w:eastAsia="Times New Roman" w:hAnsi="Arial" w:cs="Arial"/>
                <w:color w:val="000000"/>
                <w:sz w:val="16"/>
                <w:szCs w:val="16"/>
                <w:lang w:val="en-US" w:eastAsia="it-IT"/>
              </w:rPr>
              <w:t xml:space="preserve">  p. 214)</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r>
              <w:rPr>
                <w:rFonts w:ascii="Arial" w:eastAsia="Times New Roman" w:hAnsi="Arial" w:cs="Arial"/>
                <w:color w:val="000000"/>
                <w:sz w:val="16"/>
                <w:szCs w:val="16"/>
                <w:lang w:val="en-US" w:eastAsia="it-IT"/>
              </w:rPr>
              <w:t>Present perfect with just, already, yet (SB p.215)</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16"/>
                <w:szCs w:val="16"/>
                <w:lang w:val="en-US" w:eastAsia="it-IT"/>
              </w:rPr>
            </w:pP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LESSICO</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Lucky and     unlucky experiences (SB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 xml:space="preserve">196) </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3"/>
                <w:sz w:val="20"/>
                <w:szCs w:val="20"/>
                <w:lang w:val="en-US" w:eastAsia="it-IT"/>
              </w:rPr>
              <w:t xml:space="preserve"> </w:t>
            </w:r>
            <w:r>
              <w:rPr>
                <w:rFonts w:ascii="Arial" w:eastAsia="Times New Roman" w:hAnsi="Arial" w:cs="Arial"/>
                <w:color w:val="231F20"/>
                <w:w w:val="80"/>
                <w:sz w:val="20"/>
                <w:szCs w:val="20"/>
                <w:lang w:val="en-US" w:eastAsia="it-IT"/>
              </w:rPr>
              <w:t>Adjectives with similar and opposite meanings (SB</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198)</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3"/>
                <w:sz w:val="20"/>
                <w:szCs w:val="20"/>
                <w:lang w:val="en-US" w:eastAsia="it-IT"/>
              </w:rPr>
              <w:t xml:space="preserve"> </w:t>
            </w:r>
            <w:r>
              <w:rPr>
                <w:rFonts w:ascii="Arial" w:eastAsia="Times New Roman" w:hAnsi="Arial" w:cs="Arial"/>
                <w:color w:val="231F20"/>
                <w:w w:val="80"/>
                <w:sz w:val="20"/>
                <w:szCs w:val="20"/>
                <w:lang w:val="en-US" w:eastAsia="it-IT"/>
              </w:rPr>
              <w:t>Adjectives for negative emotions (SB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0"/>
                <w:w w:val="80"/>
                <w:sz w:val="20"/>
                <w:szCs w:val="20"/>
                <w:lang w:val="en-US" w:eastAsia="it-IT"/>
              </w:rPr>
              <w:t xml:space="preserve"> </w:t>
            </w:r>
            <w:r>
              <w:rPr>
                <w:rFonts w:ascii="Arial" w:eastAsia="Times New Roman" w:hAnsi="Arial" w:cs="Arial"/>
                <w:color w:val="231F20"/>
                <w:w w:val="80"/>
                <w:sz w:val="20"/>
                <w:szCs w:val="20"/>
                <w:lang w:val="en-US" w:eastAsia="it-IT"/>
              </w:rPr>
              <w:t>213)</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 xml:space="preserve">Adjectives for positive </w:t>
            </w:r>
            <w:proofErr w:type="gramStart"/>
            <w:r>
              <w:rPr>
                <w:rFonts w:ascii="Arial" w:eastAsia="Times New Roman" w:hAnsi="Arial" w:cs="Arial"/>
                <w:color w:val="231F20"/>
                <w:w w:val="80"/>
                <w:sz w:val="20"/>
                <w:szCs w:val="20"/>
                <w:lang w:val="en-US" w:eastAsia="it-IT"/>
              </w:rPr>
              <w:t>emotions  (</w:t>
            </w:r>
            <w:proofErr w:type="gramEnd"/>
            <w:r>
              <w:rPr>
                <w:rFonts w:ascii="Arial" w:eastAsia="Times New Roman" w:hAnsi="Arial" w:cs="Arial"/>
                <w:color w:val="231F20"/>
                <w:w w:val="80"/>
                <w:sz w:val="20"/>
                <w:szCs w:val="20"/>
                <w:lang w:val="en-US" w:eastAsia="it-IT"/>
              </w:rPr>
              <w:t>SB p.214)</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Relationships (SB p.216)</w:t>
            </w:r>
          </w:p>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231F20"/>
                <w:w w:val="80"/>
                <w:sz w:val="20"/>
                <w:szCs w:val="20"/>
                <w:lang w:val="en-US" w:eastAsia="it-IT"/>
              </w:rPr>
            </w:pPr>
          </w:p>
          <w:p w:rsidR="009F2666" w:rsidRDefault="009F2666" w:rsidP="00C27520">
            <w:pPr>
              <w:widowControl w:val="0"/>
              <w:kinsoku w:val="0"/>
              <w:overflowPunct w:val="0"/>
              <w:autoSpaceDE w:val="0"/>
              <w:autoSpaceDN w:val="0"/>
              <w:adjustRightInd w:val="0"/>
              <w:spacing w:before="100" w:after="0" w:line="210" w:lineRule="exact"/>
              <w:ind w:right="1997"/>
              <w:rPr>
                <w:rFonts w:ascii="Arial" w:eastAsia="Times New Roman" w:hAnsi="Arial" w:cs="Arial"/>
                <w:color w:val="231F20"/>
                <w:w w:val="80"/>
                <w:sz w:val="20"/>
                <w:szCs w:val="20"/>
                <w:lang w:val="en-US" w:eastAsia="it-IT"/>
              </w:rPr>
            </w:pPr>
            <w:r>
              <w:rPr>
                <w:rFonts w:ascii="Arial" w:eastAsia="Times New Roman" w:hAnsi="Arial" w:cs="Arial"/>
                <w:color w:val="231F20"/>
                <w:spacing w:val="-2"/>
                <w:w w:val="80"/>
                <w:sz w:val="20"/>
                <w:szCs w:val="20"/>
                <w:lang w:val="en-US" w:eastAsia="it-IT"/>
              </w:rPr>
              <w:t>W</w:t>
            </w:r>
            <w:r>
              <w:rPr>
                <w:rFonts w:ascii="Arial" w:eastAsia="Times New Roman" w:hAnsi="Arial" w:cs="Arial"/>
                <w:color w:val="231F20"/>
                <w:spacing w:val="-1"/>
                <w:w w:val="80"/>
                <w:sz w:val="20"/>
                <w:szCs w:val="20"/>
                <w:lang w:val="en-US" w:eastAsia="it-IT"/>
              </w:rPr>
              <w:t>ords</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in</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action</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pp.</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258-259)</w:t>
            </w:r>
          </w:p>
          <w:p w:rsidR="009F2666" w:rsidRDefault="009F2666" w:rsidP="00C27520">
            <w:pPr>
              <w:widowControl w:val="0"/>
              <w:kinsoku w:val="0"/>
              <w:overflowPunct w:val="0"/>
              <w:autoSpaceDE w:val="0"/>
              <w:autoSpaceDN w:val="0"/>
              <w:adjustRightInd w:val="0"/>
              <w:spacing w:before="100" w:after="0" w:line="210" w:lineRule="exact"/>
              <w:ind w:right="1997"/>
              <w:rPr>
                <w:rFonts w:ascii="Arial" w:eastAsia="Times New Roman" w:hAnsi="Arial" w:cs="Arial"/>
                <w:color w:val="000000"/>
                <w:sz w:val="20"/>
                <w:szCs w:val="20"/>
                <w:lang w:eastAsia="it-IT"/>
              </w:rPr>
            </w:pPr>
            <w:r w:rsidRPr="006D2E6D">
              <w:rPr>
                <w:rFonts w:ascii="Arial" w:eastAsia="Times New Roman" w:hAnsi="Arial" w:cs="Arial"/>
                <w:color w:val="231F20"/>
                <w:spacing w:val="-2"/>
                <w:w w:val="80"/>
                <w:sz w:val="20"/>
                <w:szCs w:val="20"/>
                <w:lang w:eastAsia="it-IT"/>
              </w:rPr>
              <w:t>Vocab</w:t>
            </w:r>
            <w:r w:rsidRPr="006D2E6D">
              <w:rPr>
                <w:rFonts w:ascii="Arial" w:eastAsia="Times New Roman" w:hAnsi="Arial" w:cs="Arial"/>
                <w:color w:val="231F20"/>
                <w:spacing w:val="1"/>
                <w:w w:val="80"/>
                <w:sz w:val="20"/>
                <w:szCs w:val="20"/>
                <w:lang w:eastAsia="it-IT"/>
              </w:rPr>
              <w:t xml:space="preserve"> </w:t>
            </w:r>
            <w:r w:rsidRPr="006D2E6D">
              <w:rPr>
                <w:rFonts w:ascii="Arial" w:eastAsia="Times New Roman" w:hAnsi="Arial" w:cs="Arial"/>
                <w:color w:val="231F20"/>
                <w:w w:val="80"/>
                <w:sz w:val="20"/>
                <w:szCs w:val="20"/>
                <w:lang w:eastAsia="it-IT"/>
              </w:rPr>
              <w:t>recall</w:t>
            </w:r>
            <w:r w:rsidRPr="006D2E6D">
              <w:rPr>
                <w:rFonts w:ascii="Arial" w:eastAsia="Times New Roman" w:hAnsi="Arial" w:cs="Arial"/>
                <w:color w:val="231F20"/>
                <w:spacing w:val="1"/>
                <w:w w:val="80"/>
                <w:sz w:val="20"/>
                <w:szCs w:val="20"/>
                <w:lang w:eastAsia="it-IT"/>
              </w:rPr>
              <w:t xml:space="preserve"> </w:t>
            </w:r>
            <w:r w:rsidRPr="006D2E6D">
              <w:rPr>
                <w:rFonts w:ascii="Arial" w:eastAsia="Times New Roman" w:hAnsi="Arial" w:cs="Arial"/>
                <w:color w:val="231F20"/>
                <w:w w:val="80"/>
                <w:sz w:val="20"/>
                <w:szCs w:val="20"/>
                <w:lang w:eastAsia="it-IT"/>
              </w:rPr>
              <w:t>(SB</w:t>
            </w:r>
            <w:r w:rsidRPr="006D2E6D">
              <w:rPr>
                <w:rFonts w:ascii="Arial" w:eastAsia="Times New Roman" w:hAnsi="Arial" w:cs="Arial"/>
                <w:color w:val="231F20"/>
                <w:spacing w:val="1"/>
                <w:w w:val="80"/>
                <w:sz w:val="20"/>
                <w:szCs w:val="20"/>
                <w:lang w:eastAsia="it-IT"/>
              </w:rPr>
              <w:t xml:space="preserve"> </w:t>
            </w:r>
            <w:r w:rsidRPr="006D2E6D">
              <w:rPr>
                <w:rFonts w:ascii="Arial" w:eastAsia="Times New Roman" w:hAnsi="Arial" w:cs="Arial"/>
                <w:color w:val="231F20"/>
                <w:w w:val="80"/>
                <w:sz w:val="20"/>
                <w:szCs w:val="20"/>
                <w:lang w:eastAsia="it-IT"/>
              </w:rPr>
              <w:t>pp.</w:t>
            </w:r>
            <w:r w:rsidRPr="006D2E6D">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268-269)</w:t>
            </w:r>
          </w:p>
          <w:p w:rsidR="009F2666" w:rsidRDefault="009F2666" w:rsidP="00C27520">
            <w:pPr>
              <w:widowControl w:val="0"/>
              <w:kinsoku w:val="0"/>
              <w:overflowPunct w:val="0"/>
              <w:autoSpaceDE w:val="0"/>
              <w:autoSpaceDN w:val="0"/>
              <w:adjustRightInd w:val="0"/>
              <w:spacing w:after="0" w:line="190" w:lineRule="exact"/>
              <w:rPr>
                <w:rFonts w:ascii="Arial" w:eastAsia="Times New Roman" w:hAnsi="Arial" w:cs="Arial"/>
                <w:sz w:val="19"/>
                <w:szCs w:val="19"/>
                <w:lang w:eastAsia="it-IT"/>
              </w:rPr>
            </w:pPr>
          </w:p>
          <w:p w:rsidR="009F2666" w:rsidRDefault="009F2666" w:rsidP="00C27520">
            <w:pPr>
              <w:widowControl w:val="0"/>
              <w:kinsoku w:val="0"/>
              <w:overflowPunct w:val="0"/>
              <w:autoSpaceDE w:val="0"/>
              <w:autoSpaceDN w:val="0"/>
              <w:adjustRightInd w:val="0"/>
              <w:spacing w:after="0" w:line="220" w:lineRule="exact"/>
              <w:ind w:right="623"/>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FUNZIONI</w:t>
            </w:r>
            <w:r>
              <w:rPr>
                <w:rFonts w:ascii="Arial" w:eastAsia="Times New Roman" w:hAnsi="Arial" w:cs="Arial"/>
                <w:color w:val="231F20"/>
                <w:spacing w:val="21"/>
                <w:w w:val="75"/>
                <w:sz w:val="20"/>
                <w:szCs w:val="20"/>
                <w:lang w:eastAsia="it-IT"/>
              </w:rPr>
              <w:t xml:space="preserve"> </w:t>
            </w:r>
            <w:r>
              <w:rPr>
                <w:rFonts w:ascii="Arial" w:eastAsia="Times New Roman" w:hAnsi="Arial" w:cs="Arial"/>
                <w:color w:val="231F20"/>
                <w:spacing w:val="-1"/>
                <w:w w:val="75"/>
                <w:sz w:val="20"/>
                <w:szCs w:val="20"/>
                <w:lang w:eastAsia="it-IT"/>
              </w:rPr>
              <w:t>COMUNICATIVE</w:t>
            </w:r>
          </w:p>
          <w:p w:rsidR="009F2666" w:rsidRDefault="009F2666" w:rsidP="00C27520">
            <w:pPr>
              <w:widowControl w:val="0"/>
              <w:kinsoku w:val="0"/>
              <w:overflowPunct w:val="0"/>
              <w:autoSpaceDE w:val="0"/>
              <w:autoSpaceDN w:val="0"/>
              <w:adjustRightInd w:val="0"/>
              <w:spacing w:before="9" w:after="0" w:line="210" w:lineRule="exact"/>
              <w:ind w:right="1153"/>
              <w:rPr>
                <w:rFonts w:ascii="Arial" w:eastAsia="Times New Roman" w:hAnsi="Arial" w:cs="Arial"/>
                <w:color w:val="231F20"/>
                <w:w w:val="83"/>
                <w:sz w:val="20"/>
                <w:szCs w:val="20"/>
                <w:lang w:val="en-US" w:eastAsia="it-IT"/>
              </w:rPr>
            </w:pPr>
            <w:r>
              <w:rPr>
                <w:rFonts w:ascii="Arial" w:eastAsia="Times New Roman" w:hAnsi="Arial" w:cs="Arial"/>
                <w:color w:val="231F20"/>
                <w:w w:val="80"/>
                <w:sz w:val="20"/>
                <w:szCs w:val="20"/>
                <w:lang w:val="en-US" w:eastAsia="it-IT"/>
              </w:rPr>
              <w:t>Showing interest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199)</w:t>
            </w:r>
            <w:r>
              <w:rPr>
                <w:rFonts w:ascii="Arial" w:eastAsia="Times New Roman" w:hAnsi="Arial" w:cs="Arial"/>
                <w:color w:val="231F20"/>
                <w:w w:val="83"/>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9" w:after="0" w:line="210" w:lineRule="exact"/>
              <w:ind w:right="1153"/>
              <w:rPr>
                <w:rFonts w:ascii="Arial" w:eastAsia="Times New Roman" w:hAnsi="Arial" w:cs="Arial"/>
                <w:color w:val="000000"/>
                <w:sz w:val="20"/>
                <w:szCs w:val="20"/>
                <w:lang w:val="en-US" w:eastAsia="it-IT"/>
              </w:rPr>
            </w:pPr>
            <w:r>
              <w:rPr>
                <w:rFonts w:ascii="Arial" w:eastAsia="Times New Roman" w:hAnsi="Arial" w:cs="Arial"/>
                <w:color w:val="231F20"/>
                <w:w w:val="83"/>
                <w:sz w:val="20"/>
                <w:szCs w:val="20"/>
                <w:lang w:val="en-US" w:eastAsia="it-IT"/>
              </w:rPr>
              <w:t xml:space="preserve">Talking about relationship </w:t>
            </w:r>
            <w:proofErr w:type="gramStart"/>
            <w:r>
              <w:rPr>
                <w:rFonts w:ascii="Arial" w:eastAsia="Times New Roman" w:hAnsi="Arial" w:cs="Arial"/>
                <w:color w:val="231F20"/>
                <w:w w:val="83"/>
                <w:sz w:val="20"/>
                <w:szCs w:val="20"/>
                <w:lang w:val="en-US" w:eastAsia="it-IT"/>
              </w:rPr>
              <w:t>( SB</w:t>
            </w:r>
            <w:proofErr w:type="gramEnd"/>
            <w:r>
              <w:rPr>
                <w:rFonts w:ascii="Arial" w:eastAsia="Times New Roman" w:hAnsi="Arial" w:cs="Arial"/>
                <w:color w:val="231F20"/>
                <w:w w:val="83"/>
                <w:sz w:val="20"/>
                <w:szCs w:val="20"/>
                <w:lang w:val="en-US" w:eastAsia="it-IT"/>
              </w:rPr>
              <w:t xml:space="preserve"> p.217)</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PRONUNCIA</w:t>
            </w:r>
          </w:p>
          <w:p w:rsidR="009F2666" w:rsidRPr="007E5CBC"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spacing w:val="-6"/>
                <w:w w:val="80"/>
                <w:sz w:val="20"/>
                <w:szCs w:val="20"/>
                <w:lang w:val="en-US" w:eastAsia="it-IT"/>
              </w:rPr>
              <w:t xml:space="preserve"> </w:t>
            </w:r>
            <w:proofErr w:type="gramStart"/>
            <w:r>
              <w:rPr>
                <w:rFonts w:ascii="Arial" w:eastAsia="Times New Roman" w:hAnsi="Arial" w:cs="Arial"/>
                <w:i/>
                <w:iCs/>
                <w:color w:val="231F20"/>
                <w:w w:val="80"/>
                <w:sz w:val="20"/>
                <w:szCs w:val="20"/>
                <w:lang w:val="en-US" w:eastAsia="it-IT"/>
              </w:rPr>
              <w:t>have</w:t>
            </w:r>
            <w:r>
              <w:rPr>
                <w:rFonts w:ascii="Arial" w:eastAsia="Times New Roman" w:hAnsi="Arial" w:cs="Arial"/>
                <w:i/>
                <w:iCs/>
                <w:color w:val="231F20"/>
                <w:spacing w:val="2"/>
                <w:w w:val="80"/>
                <w:sz w:val="20"/>
                <w:szCs w:val="20"/>
                <w:lang w:val="en-US" w:eastAsia="it-IT"/>
              </w:rPr>
              <w:t xml:space="preserve"> </w:t>
            </w:r>
            <w:r>
              <w:rPr>
                <w:rFonts w:ascii="Arial" w:eastAsia="Times New Roman" w:hAnsi="Arial" w:cs="Arial"/>
                <w:i/>
                <w:iCs/>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w:t>
            </w:r>
            <w:proofErr w:type="gramEnd"/>
            <w:r>
              <w:rPr>
                <w:rFonts w:ascii="Arial" w:eastAsia="Times New Roman" w:hAnsi="Arial" w:cs="Arial"/>
                <w:color w:val="231F20"/>
                <w:w w:val="80"/>
                <w:sz w:val="20"/>
                <w:szCs w:val="20"/>
                <w:lang w:val="en-US" w:eastAsia="it-IT"/>
              </w:rPr>
              <w:t>SB</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197)</w:t>
            </w:r>
            <w:r>
              <w:rPr>
                <w:rFonts w:ascii="Arial" w:eastAsia="Times New Roman" w:hAnsi="Arial" w:cs="Arial"/>
                <w:color w:val="231F20"/>
                <w:w w:val="83"/>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9" w:after="0" w:line="210" w:lineRule="exact"/>
              <w:ind w:right="1997"/>
              <w:rPr>
                <w:rFonts w:ascii="Arial" w:eastAsia="Times New Roman" w:hAnsi="Arial" w:cs="Arial"/>
                <w:color w:val="231F20"/>
                <w:w w:val="80"/>
                <w:sz w:val="20"/>
                <w:szCs w:val="20"/>
                <w:lang w:val="en-US" w:eastAsia="it-IT"/>
              </w:rPr>
            </w:pPr>
            <w:proofErr w:type="gramStart"/>
            <w:r>
              <w:rPr>
                <w:rFonts w:ascii="Arial" w:eastAsia="Times New Roman" w:hAnsi="Arial" w:cs="Arial"/>
                <w:color w:val="231F20"/>
                <w:w w:val="80"/>
                <w:sz w:val="20"/>
                <w:szCs w:val="20"/>
                <w:lang w:val="en-US" w:eastAsia="it-IT"/>
              </w:rPr>
              <w:t>Intonation  in</w:t>
            </w:r>
            <w:proofErr w:type="gramEnd"/>
            <w:r>
              <w:rPr>
                <w:rFonts w:ascii="Arial" w:eastAsia="Times New Roman" w:hAnsi="Arial" w:cs="Arial"/>
                <w:color w:val="231F20"/>
                <w:w w:val="80"/>
                <w:sz w:val="20"/>
                <w:szCs w:val="20"/>
                <w:lang w:val="en-US" w:eastAsia="it-IT"/>
              </w:rPr>
              <w:t xml:space="preserve"> short questions</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199)</w:t>
            </w:r>
          </w:p>
          <w:p w:rsidR="009F2666" w:rsidRPr="007E5CBC" w:rsidRDefault="009F2666" w:rsidP="00C27520">
            <w:pPr>
              <w:widowControl w:val="0"/>
              <w:kinsoku w:val="0"/>
              <w:overflowPunct w:val="0"/>
              <w:autoSpaceDE w:val="0"/>
              <w:autoSpaceDN w:val="0"/>
              <w:adjustRightInd w:val="0"/>
              <w:spacing w:before="9" w:after="0" w:line="210" w:lineRule="exact"/>
              <w:ind w:right="1997"/>
              <w:rPr>
                <w:rFonts w:ascii="Arial" w:eastAsia="Times New Roman" w:hAnsi="Arial" w:cs="Arial"/>
                <w:color w:val="000000"/>
                <w:sz w:val="20"/>
                <w:szCs w:val="20"/>
                <w:lang w:eastAsia="it-IT"/>
              </w:rPr>
            </w:pPr>
            <w:r w:rsidRPr="007E5CBC">
              <w:rPr>
                <w:rFonts w:ascii="Arial" w:eastAsia="Times New Roman" w:hAnsi="Arial" w:cs="Arial"/>
                <w:color w:val="231F20"/>
                <w:w w:val="80"/>
                <w:sz w:val="20"/>
                <w:szCs w:val="20"/>
                <w:lang w:eastAsia="it-IT"/>
              </w:rPr>
              <w:t>intonation (SB p. 2</w:t>
            </w:r>
            <w:r>
              <w:rPr>
                <w:rFonts w:ascii="Arial" w:eastAsia="Times New Roman" w:hAnsi="Arial" w:cs="Arial"/>
                <w:color w:val="231F20"/>
                <w:w w:val="80"/>
                <w:sz w:val="20"/>
                <w:szCs w:val="20"/>
                <w:lang w:eastAsia="it-IT"/>
              </w:rPr>
              <w:t>17</w:t>
            </w:r>
            <w:r w:rsidRPr="007E5CBC">
              <w:rPr>
                <w:rFonts w:ascii="Arial" w:eastAsia="Times New Roman" w:hAnsi="Arial" w:cs="Arial"/>
                <w:color w:val="231F20"/>
                <w:w w:val="80"/>
                <w:sz w:val="20"/>
                <w:szCs w:val="20"/>
                <w:lang w:eastAsia="it-IT"/>
              </w:rPr>
              <w:t>)</w:t>
            </w:r>
          </w:p>
          <w:p w:rsidR="009F2666" w:rsidRPr="007E5CBC"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sz w:val="24"/>
                <w:szCs w:val="24"/>
                <w:lang w:eastAsia="it-IT"/>
              </w:rPr>
            </w:pPr>
          </w:p>
        </w:tc>
        <w:tc>
          <w:tcPr>
            <w:tcW w:w="4812" w:type="dxa"/>
            <w:vMerge w:val="restart"/>
            <w:tcBorders>
              <w:top w:val="single" w:sz="4" w:space="0" w:color="231F20"/>
              <w:left w:val="single" w:sz="4" w:space="0" w:color="231F20"/>
              <w:bottom w:val="single" w:sz="4" w:space="0" w:color="231F20"/>
              <w:right w:val="single" w:sz="4" w:space="0" w:color="231F20"/>
            </w:tcBorders>
          </w:tcPr>
          <w:p w:rsidR="009F2666" w:rsidRPr="007E5CBC" w:rsidRDefault="009F2666" w:rsidP="00C27520">
            <w:pPr>
              <w:widowControl w:val="0"/>
              <w:kinsoku w:val="0"/>
              <w:overflowPunct w:val="0"/>
              <w:autoSpaceDE w:val="0"/>
              <w:autoSpaceDN w:val="0"/>
              <w:adjustRightInd w:val="0"/>
              <w:spacing w:before="30" w:after="0" w:line="220" w:lineRule="exact"/>
              <w:jc w:val="both"/>
              <w:rPr>
                <w:rFonts w:ascii="Arial" w:eastAsia="Times New Roman" w:hAnsi="Arial" w:cs="Arial"/>
                <w:color w:val="000000"/>
                <w:sz w:val="20"/>
                <w:szCs w:val="20"/>
                <w:lang w:eastAsia="it-IT"/>
              </w:rPr>
            </w:pPr>
            <w:r w:rsidRPr="007E5CBC">
              <w:rPr>
                <w:rFonts w:ascii="Arial" w:eastAsia="Times New Roman" w:hAnsi="Arial" w:cs="Arial"/>
                <w:color w:val="231F20"/>
                <w:w w:val="75"/>
                <w:sz w:val="20"/>
                <w:szCs w:val="20"/>
                <w:lang w:eastAsia="it-IT"/>
              </w:rPr>
              <w:t>READING</w:t>
            </w:r>
          </w:p>
          <w:p w:rsidR="009F2666" w:rsidRDefault="009F2666" w:rsidP="009F2666">
            <w:pPr>
              <w:widowControl w:val="0"/>
              <w:numPr>
                <w:ilvl w:val="0"/>
                <w:numId w:val="1"/>
              </w:numPr>
              <w:tabs>
                <w:tab w:val="left" w:pos="182"/>
              </w:tabs>
              <w:kinsoku w:val="0"/>
              <w:overflowPunct w:val="0"/>
              <w:autoSpaceDE w:val="0"/>
              <w:autoSpaceDN w:val="0"/>
              <w:adjustRightInd w:val="0"/>
              <w:spacing w:before="9" w:after="0" w:line="210" w:lineRule="exact"/>
              <w:ind w:right="68"/>
              <w:jc w:val="both"/>
              <w:rPr>
                <w:rFonts w:ascii="Arial" w:eastAsia="Times New Roman" w:hAnsi="Arial" w:cs="Arial"/>
                <w:color w:val="000000"/>
                <w:sz w:val="20"/>
                <w:szCs w:val="20"/>
                <w:lang w:eastAsia="it-IT"/>
              </w:rPr>
            </w:pPr>
            <w:r>
              <w:rPr>
                <w:rFonts w:ascii="Arial" w:eastAsia="Times New Roman" w:hAnsi="Arial" w:cs="Arial"/>
                <w:color w:val="231F20"/>
                <w:spacing w:val="-2"/>
                <w:w w:val="80"/>
                <w:sz w:val="20"/>
                <w:szCs w:val="20"/>
                <w:lang w:eastAsia="it-IT"/>
              </w:rPr>
              <w:t xml:space="preserve">Legger </w:t>
            </w:r>
            <w:r w:rsidRPr="007E5CBC">
              <w:rPr>
                <w:rFonts w:ascii="Arial" w:eastAsia="Times New Roman" w:hAnsi="Arial" w:cs="Arial"/>
                <w:color w:val="231F20"/>
                <w:spacing w:val="-2"/>
                <w:w w:val="80"/>
                <w:sz w:val="20"/>
                <w:szCs w:val="20"/>
                <w:lang w:eastAsia="it-IT"/>
              </w:rPr>
              <w:t>e</w:t>
            </w:r>
            <w:r w:rsidRPr="007E5CBC">
              <w:rPr>
                <w:rFonts w:ascii="Arial" w:eastAsia="Times New Roman" w:hAnsi="Arial" w:cs="Arial"/>
                <w:color w:val="231F20"/>
                <w:spacing w:val="-12"/>
                <w:w w:val="80"/>
                <w:sz w:val="20"/>
                <w:szCs w:val="20"/>
                <w:lang w:eastAsia="it-IT"/>
              </w:rPr>
              <w:t xml:space="preserve"> </w:t>
            </w:r>
            <w:r w:rsidRPr="007E5CBC">
              <w:rPr>
                <w:rFonts w:ascii="Arial" w:eastAsia="Times New Roman" w:hAnsi="Arial" w:cs="Arial"/>
                <w:color w:val="231F20"/>
                <w:spacing w:val="-1"/>
                <w:w w:val="80"/>
                <w:sz w:val="20"/>
                <w:szCs w:val="20"/>
                <w:lang w:eastAsia="it-IT"/>
              </w:rPr>
              <w:t>co</w:t>
            </w:r>
            <w:r>
              <w:rPr>
                <w:rFonts w:ascii="Arial" w:eastAsia="Times New Roman" w:hAnsi="Arial" w:cs="Arial"/>
                <w:color w:val="231F20"/>
                <w:spacing w:val="-1"/>
                <w:w w:val="80"/>
                <w:sz w:val="20"/>
                <w:szCs w:val="20"/>
                <w:lang w:eastAsia="it-IT"/>
              </w:rPr>
              <w:t>mprendere correttamente</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1"/>
                <w:w w:val="80"/>
                <w:sz w:val="20"/>
                <w:szCs w:val="20"/>
                <w:lang w:eastAsia="it-IT"/>
              </w:rPr>
              <w:t>un</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2"/>
                <w:w w:val="80"/>
                <w:sz w:val="20"/>
                <w:szCs w:val="20"/>
                <w:lang w:eastAsia="it-IT"/>
              </w:rPr>
              <w:t>brano</w:t>
            </w:r>
            <w:r>
              <w:rPr>
                <w:rFonts w:ascii="Arial" w:eastAsia="Times New Roman" w:hAnsi="Arial" w:cs="Arial"/>
                <w:color w:val="231F20"/>
                <w:spacing w:val="-11"/>
                <w:w w:val="80"/>
                <w:sz w:val="20"/>
                <w:szCs w:val="20"/>
                <w:lang w:eastAsia="it-IT"/>
              </w:rPr>
              <w:t xml:space="preserve"> che tratta del problema dello stress giovanile per scegliere l’opzione corretta </w:t>
            </w:r>
            <w:r>
              <w:rPr>
                <w:rFonts w:ascii="Arial" w:eastAsia="Times New Roman" w:hAnsi="Arial" w:cs="Arial"/>
                <w:color w:val="231F20"/>
                <w:spacing w:val="2"/>
                <w:w w:val="80"/>
                <w:sz w:val="20"/>
                <w:szCs w:val="20"/>
                <w:lang w:eastAsia="it-IT"/>
              </w:rPr>
              <w:t>(SB</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spacing w:val="2"/>
                <w:w w:val="80"/>
                <w:sz w:val="20"/>
                <w:szCs w:val="20"/>
                <w:lang w:eastAsia="it-IT"/>
              </w:rPr>
              <w:t>pp</w:t>
            </w:r>
            <w:r>
              <w:rPr>
                <w:rFonts w:ascii="Arial" w:eastAsia="Times New Roman" w:hAnsi="Arial" w:cs="Arial"/>
                <w:color w:val="231F20"/>
                <w:spacing w:val="1"/>
                <w:w w:val="80"/>
                <w:sz w:val="20"/>
                <w:szCs w:val="20"/>
                <w:lang w:eastAsia="it-IT"/>
              </w:rPr>
              <w:t>.</w:t>
            </w:r>
            <w:r>
              <w:rPr>
                <w:rFonts w:ascii="Arial" w:eastAsia="Times New Roman" w:hAnsi="Arial" w:cs="Arial"/>
                <w:color w:val="231F20"/>
                <w:spacing w:val="45"/>
                <w:w w:val="86"/>
                <w:sz w:val="20"/>
                <w:szCs w:val="20"/>
                <w:lang w:eastAsia="it-IT"/>
              </w:rPr>
              <w:t xml:space="preserve"> </w:t>
            </w:r>
            <w:r>
              <w:rPr>
                <w:rFonts w:ascii="Arial" w:eastAsia="Times New Roman" w:hAnsi="Arial" w:cs="Arial"/>
                <w:color w:val="231F20"/>
                <w:w w:val="80"/>
                <w:sz w:val="20"/>
                <w:szCs w:val="20"/>
                <w:lang w:eastAsia="it-IT"/>
              </w:rPr>
              <w:t>200-201).</w:t>
            </w:r>
          </w:p>
          <w:p w:rsidR="009F2666" w:rsidRPr="00F2125F" w:rsidRDefault="009F2666" w:rsidP="009F2666">
            <w:pPr>
              <w:widowControl w:val="0"/>
              <w:numPr>
                <w:ilvl w:val="0"/>
                <w:numId w:val="1"/>
              </w:numPr>
              <w:tabs>
                <w:tab w:val="left" w:pos="182"/>
              </w:tabs>
              <w:kinsoku w:val="0"/>
              <w:overflowPunct w:val="0"/>
              <w:autoSpaceDE w:val="0"/>
              <w:autoSpaceDN w:val="0"/>
              <w:adjustRightInd w:val="0"/>
              <w:spacing w:before="9" w:after="0" w:line="210" w:lineRule="exact"/>
              <w:ind w:right="6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Leggere, comprendere e completare un brano sui problemi della comunicazione digitale; saper distinguere se affermazioni relative al testo sono vere o false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 218-219)</w:t>
            </w:r>
          </w:p>
          <w:p w:rsidR="009F2666" w:rsidRDefault="009F2666" w:rsidP="009F2666">
            <w:pPr>
              <w:widowControl w:val="0"/>
              <w:numPr>
                <w:ilvl w:val="0"/>
                <w:numId w:val="1"/>
              </w:numPr>
              <w:tabs>
                <w:tab w:val="left" w:pos="192"/>
              </w:tabs>
              <w:kinsoku w:val="0"/>
              <w:overflowPunct w:val="0"/>
              <w:autoSpaceDE w:val="0"/>
              <w:autoSpaceDN w:val="0"/>
              <w:adjustRightInd w:val="0"/>
              <w:spacing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2"/>
                <w:w w:val="80"/>
                <w:sz w:val="20"/>
                <w:szCs w:val="20"/>
                <w:lang w:eastAsia="it-IT"/>
              </w:rPr>
              <w:t xml:space="preserve"> che tratta di usi e costumi e rispondere a domande relative al testo; saper distinguere se le affermazioni relative al testo sono vere o false; trovare vocaboli nel testo per fare </w:t>
            </w:r>
            <w:proofErr w:type="gramStart"/>
            <w:r>
              <w:rPr>
                <w:rFonts w:ascii="Arial" w:eastAsia="Times New Roman" w:hAnsi="Arial" w:cs="Arial"/>
                <w:color w:val="231F20"/>
                <w:spacing w:val="-2"/>
                <w:w w:val="80"/>
                <w:sz w:val="20"/>
                <w:szCs w:val="20"/>
                <w:lang w:eastAsia="it-IT"/>
              </w:rPr>
              <w:t>abbinamenti</w:t>
            </w:r>
            <w:r>
              <w:rPr>
                <w:rFonts w:ascii="Arial" w:eastAsia="Times New Roman" w:hAnsi="Arial" w:cs="Arial"/>
                <w:color w:val="231F20"/>
                <w:w w:val="80"/>
                <w:sz w:val="20"/>
                <w:szCs w:val="20"/>
                <w:lang w:eastAsia="it-IT"/>
              </w:rPr>
              <w:t>(</w:t>
            </w:r>
            <w:proofErr w:type="gramEnd"/>
            <w:r>
              <w:rPr>
                <w:rFonts w:ascii="Arial" w:eastAsia="Times New Roman" w:hAnsi="Arial" w:cs="Arial"/>
                <w:color w:val="231F20"/>
                <w:w w:val="80"/>
                <w:sz w:val="20"/>
                <w:szCs w:val="20"/>
                <w:lang w:eastAsia="it-IT"/>
              </w:rPr>
              <w:t>SB</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pp.</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234-235).</w:t>
            </w:r>
          </w:p>
          <w:p w:rsidR="009F2666" w:rsidRDefault="009F2666" w:rsidP="009F2666">
            <w:pPr>
              <w:widowControl w:val="0"/>
              <w:numPr>
                <w:ilvl w:val="0"/>
                <w:numId w:val="1"/>
              </w:numPr>
              <w:tabs>
                <w:tab w:val="left" w:pos="192"/>
              </w:tabs>
              <w:kinsoku w:val="0"/>
              <w:overflowPunct w:val="0"/>
              <w:autoSpaceDE w:val="0"/>
              <w:autoSpaceDN w:val="0"/>
              <w:adjustRightInd w:val="0"/>
              <w:spacing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 e comprendere correttamente un brano sull’amicizia e rispondere alle domande (SB pp. 236-237).</w:t>
            </w:r>
          </w:p>
          <w:p w:rsidR="009F2666" w:rsidRDefault="009F2666" w:rsidP="00C27520">
            <w:pPr>
              <w:widowControl w:val="0"/>
              <w:kinsoku w:val="0"/>
              <w:overflowPunct w:val="0"/>
              <w:autoSpaceDE w:val="0"/>
              <w:autoSpaceDN w:val="0"/>
              <w:adjustRightInd w:val="0"/>
              <w:spacing w:before="8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WRITING</w:t>
            </w:r>
          </w:p>
          <w:p w:rsidR="009F2666" w:rsidRDefault="009F2666" w:rsidP="009F2666">
            <w:pPr>
              <w:widowControl w:val="0"/>
              <w:numPr>
                <w:ilvl w:val="0"/>
                <w:numId w:val="1"/>
              </w:numPr>
              <w:tabs>
                <w:tab w:val="left" w:pos="187"/>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una mail a un amico per raccontargli di un risultato ottenuto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201).</w:t>
            </w:r>
          </w:p>
          <w:p w:rsidR="009F2666" w:rsidRDefault="009F2666" w:rsidP="009F2666">
            <w:pPr>
              <w:widowControl w:val="0"/>
              <w:numPr>
                <w:ilvl w:val="0"/>
                <w:numId w:val="1"/>
              </w:numPr>
              <w:tabs>
                <w:tab w:val="left" w:pos="187"/>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Rispondere, su un blog, replicando al messaggio di un ragazzo che chiede consigli (SB p.219).</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left="189" w:hanging="11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breve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testo</w:t>
            </w:r>
            <w:r>
              <w:rPr>
                <w:rFonts w:ascii="Arial" w:eastAsia="Times New Roman" w:hAnsi="Arial" w:cs="Arial"/>
                <w:color w:val="231F20"/>
                <w:spacing w:val="-5"/>
                <w:w w:val="80"/>
                <w:sz w:val="20"/>
                <w:szCs w:val="20"/>
                <w:lang w:eastAsia="it-IT"/>
              </w:rPr>
              <w:t xml:space="preserve"> che parli delle esperienze legate ai momenti particolari di passaggio dall’infanzia all’adolescenza </w:t>
            </w:r>
            <w:r>
              <w:rPr>
                <w:rFonts w:ascii="Arial" w:eastAsia="Times New Roman" w:hAnsi="Arial" w:cs="Arial"/>
                <w:color w:val="231F20"/>
                <w:w w:val="80"/>
                <w:sz w:val="20"/>
                <w:szCs w:val="20"/>
                <w:lang w:eastAsia="it-IT"/>
              </w:rPr>
              <w:t>(SB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235</w:t>
            </w:r>
            <w:r>
              <w:rPr>
                <w:rFonts w:ascii="Arial" w:eastAsia="Times New Roman" w:hAnsi="Arial" w:cs="Arial"/>
                <w:color w:val="231F20"/>
                <w:w w:val="80"/>
                <w:sz w:val="20"/>
                <w:szCs w:val="20"/>
                <w:lang w:eastAsia="it-IT"/>
              </w:rPr>
              <w:t>).</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left="189" w:hanging="11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Scrivere </w:t>
            </w:r>
            <w:proofErr w:type="gramStart"/>
            <w:r>
              <w:rPr>
                <w:rFonts w:ascii="Arial" w:eastAsia="Times New Roman" w:hAnsi="Arial" w:cs="Arial"/>
                <w:color w:val="231F20"/>
                <w:w w:val="80"/>
                <w:sz w:val="20"/>
                <w:szCs w:val="20"/>
                <w:lang w:eastAsia="it-IT"/>
              </w:rPr>
              <w:t>un  testo</w:t>
            </w:r>
            <w:proofErr w:type="gramEnd"/>
            <w:r>
              <w:rPr>
                <w:rFonts w:ascii="Arial" w:eastAsia="Times New Roman" w:hAnsi="Arial" w:cs="Arial"/>
                <w:color w:val="231F20"/>
                <w:w w:val="80"/>
                <w:sz w:val="20"/>
                <w:szCs w:val="20"/>
                <w:lang w:eastAsia="it-IT"/>
              </w:rPr>
              <w:t>, con l’aiuto di domande, che descriva l’amicizia con un ragazzo / ragazza (SB p.237).</w:t>
            </w:r>
          </w:p>
          <w:p w:rsidR="009F2666" w:rsidRDefault="009F2666" w:rsidP="00C27520">
            <w:pPr>
              <w:widowControl w:val="0"/>
              <w:kinsoku w:val="0"/>
              <w:overflowPunct w:val="0"/>
              <w:autoSpaceDE w:val="0"/>
              <w:autoSpaceDN w:val="0"/>
              <w:adjustRightInd w:val="0"/>
              <w:spacing w:before="8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LISTENING</w:t>
            </w:r>
          </w:p>
          <w:p w:rsidR="009F2666" w:rsidRDefault="009F2666" w:rsidP="009F2666">
            <w:pPr>
              <w:widowControl w:val="0"/>
              <w:numPr>
                <w:ilvl w:val="0"/>
                <w:numId w:val="1"/>
              </w:numPr>
              <w:tabs>
                <w:tab w:val="left" w:pos="204"/>
              </w:tabs>
              <w:kinsoku w:val="0"/>
              <w:overflowPunct w:val="0"/>
              <w:autoSpaceDE w:val="0"/>
              <w:autoSpaceDN w:val="0"/>
              <w:adjustRightInd w:val="0"/>
              <w:spacing w:before="9" w:after="0" w:line="210" w:lineRule="exact"/>
              <w:ind w:right="73"/>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Ascoltare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testimonianza di un ragazzo sportivo e saper scegliere le opzioni corrette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201</w:t>
            </w:r>
            <w:r>
              <w:rPr>
                <w:rFonts w:ascii="Arial" w:eastAsia="Times New Roman" w:hAnsi="Arial" w:cs="Arial"/>
                <w:color w:val="231F20"/>
                <w:w w:val="80"/>
                <w:sz w:val="20"/>
                <w:szCs w:val="20"/>
                <w:lang w:eastAsia="it-IT"/>
              </w:rPr>
              <w:t>).</w:t>
            </w:r>
          </w:p>
          <w:p w:rsidR="009F2666" w:rsidRDefault="009F2666" w:rsidP="009F2666">
            <w:pPr>
              <w:widowControl w:val="0"/>
              <w:numPr>
                <w:ilvl w:val="0"/>
                <w:numId w:val="1"/>
              </w:numPr>
              <w:tabs>
                <w:tab w:val="left" w:pos="204"/>
              </w:tabs>
              <w:kinsoku w:val="0"/>
              <w:overflowPunct w:val="0"/>
              <w:autoSpaceDE w:val="0"/>
              <w:autoSpaceDN w:val="0"/>
              <w:adjustRightInd w:val="0"/>
              <w:spacing w:before="9" w:after="0" w:line="210" w:lineRule="exact"/>
              <w:ind w:right="73"/>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Ascoltare una ragazza che parla della perdita del cellulare e saper distinguere se le affermazioni relative all’ascolto sono vere o false; saper rispondere a domande relative all’ascolto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p.218-219 )</w:t>
            </w:r>
          </w:p>
          <w:p w:rsidR="009F2666" w:rsidRDefault="009F2666" w:rsidP="009F2666">
            <w:pPr>
              <w:widowControl w:val="0"/>
              <w:numPr>
                <w:ilvl w:val="0"/>
                <w:numId w:val="1"/>
              </w:numPr>
              <w:tabs>
                <w:tab w:val="left" w:pos="217"/>
              </w:tabs>
              <w:kinsoku w:val="0"/>
              <w:overflowPunct w:val="0"/>
              <w:autoSpaceDE w:val="0"/>
              <w:autoSpaceDN w:val="0"/>
              <w:adjustRightInd w:val="0"/>
              <w:spacing w:after="0" w:line="210" w:lineRule="exact"/>
              <w:ind w:right="70"/>
              <w:jc w:val="both"/>
              <w:rPr>
                <w:rFonts w:ascii="Arial" w:eastAsia="Times New Roman" w:hAnsi="Arial" w:cs="Arial"/>
                <w:color w:val="000000"/>
                <w:sz w:val="20"/>
                <w:szCs w:val="20"/>
                <w:lang w:eastAsia="it-IT"/>
              </w:rPr>
            </w:pPr>
            <w:r>
              <w:rPr>
                <w:rFonts w:ascii="Arial" w:eastAsia="Times New Roman" w:hAnsi="Arial" w:cs="Arial"/>
                <w:color w:val="231F20"/>
                <w:spacing w:val="1"/>
                <w:w w:val="80"/>
                <w:sz w:val="20"/>
                <w:szCs w:val="20"/>
                <w:lang w:eastAsia="it-IT"/>
              </w:rPr>
              <w:t>Ascoltare</w:t>
            </w:r>
            <w:r>
              <w:rPr>
                <w:rFonts w:ascii="Arial" w:eastAsia="Times New Roman" w:hAnsi="Arial" w:cs="Arial"/>
                <w:color w:val="231F20"/>
                <w:spacing w:val="28"/>
                <w:w w:val="80"/>
                <w:sz w:val="20"/>
                <w:szCs w:val="20"/>
                <w:lang w:eastAsia="it-IT"/>
              </w:rPr>
              <w:t xml:space="preserve"> </w:t>
            </w:r>
            <w:r>
              <w:rPr>
                <w:rFonts w:ascii="Arial" w:eastAsia="Times New Roman" w:hAnsi="Arial" w:cs="Arial"/>
                <w:color w:val="231F20"/>
                <w:spacing w:val="1"/>
                <w:w w:val="80"/>
                <w:sz w:val="20"/>
                <w:szCs w:val="20"/>
                <w:lang w:eastAsia="it-IT"/>
              </w:rPr>
              <w:t>una</w:t>
            </w:r>
            <w:r>
              <w:rPr>
                <w:rFonts w:ascii="Arial" w:eastAsia="Times New Roman" w:hAnsi="Arial" w:cs="Arial"/>
                <w:color w:val="231F20"/>
                <w:spacing w:val="29"/>
                <w:w w:val="80"/>
                <w:sz w:val="20"/>
                <w:szCs w:val="20"/>
                <w:lang w:eastAsia="it-IT"/>
              </w:rPr>
              <w:t xml:space="preserve"> conversazione su un’esperienza di volontariato e saper </w:t>
            </w:r>
            <w:proofErr w:type="gramStart"/>
            <w:r>
              <w:rPr>
                <w:rFonts w:ascii="Arial" w:eastAsia="Times New Roman" w:hAnsi="Arial" w:cs="Arial"/>
                <w:color w:val="231F20"/>
                <w:spacing w:val="29"/>
                <w:w w:val="80"/>
                <w:sz w:val="20"/>
                <w:szCs w:val="20"/>
                <w:lang w:eastAsia="it-IT"/>
              </w:rPr>
              <w:t xml:space="preserve">distinguere </w:t>
            </w:r>
            <w:r>
              <w:rPr>
                <w:rFonts w:ascii="Arial" w:eastAsia="Times New Roman" w:hAnsi="Arial" w:cs="Arial"/>
                <w:color w:val="231F20"/>
                <w:w w:val="80"/>
                <w:sz w:val="20"/>
                <w:szCs w:val="20"/>
                <w:lang w:eastAsia="it-IT"/>
              </w:rPr>
              <w:t xml:space="preserve"> se</w:t>
            </w:r>
            <w:proofErr w:type="gramEnd"/>
            <w:r>
              <w:rPr>
                <w:rFonts w:ascii="Arial" w:eastAsia="Times New Roman" w:hAnsi="Arial" w:cs="Arial"/>
                <w:color w:val="231F20"/>
                <w:w w:val="80"/>
                <w:sz w:val="20"/>
                <w:szCs w:val="20"/>
                <w:lang w:eastAsia="it-IT"/>
              </w:rPr>
              <w:t xml:space="preserve"> le affermazioni relative all’ascolto sono vere o false; saper completare una tabella con brevi note desunte dalla conversazione</w:t>
            </w:r>
            <w:r>
              <w:rPr>
                <w:rFonts w:ascii="Arial" w:eastAsia="Times New Roman" w:hAnsi="Arial" w:cs="Arial"/>
                <w:color w:val="231F20"/>
                <w:spacing w:val="29"/>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235</w:t>
            </w:r>
            <w:r>
              <w:rPr>
                <w:rFonts w:ascii="Arial" w:eastAsia="Times New Roman" w:hAnsi="Arial" w:cs="Arial"/>
                <w:color w:val="231F20"/>
                <w:w w:val="80"/>
                <w:sz w:val="20"/>
                <w:szCs w:val="20"/>
                <w:lang w:eastAsia="it-IT"/>
              </w:rPr>
              <w:t>).</w:t>
            </w:r>
          </w:p>
          <w:p w:rsidR="009F2666" w:rsidRPr="00C13ECD" w:rsidRDefault="009F2666" w:rsidP="009F2666">
            <w:pPr>
              <w:widowControl w:val="0"/>
              <w:numPr>
                <w:ilvl w:val="0"/>
                <w:numId w:val="1"/>
              </w:numPr>
              <w:tabs>
                <w:tab w:val="left" w:pos="217"/>
              </w:tabs>
              <w:kinsoku w:val="0"/>
              <w:overflowPunct w:val="0"/>
              <w:autoSpaceDE w:val="0"/>
              <w:autoSpaceDN w:val="0"/>
              <w:adjustRightInd w:val="0"/>
              <w:spacing w:after="0" w:line="210" w:lineRule="exact"/>
              <w:ind w:right="70"/>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Ascoltare una conversazione sul’amicizia </w:t>
            </w:r>
            <w:proofErr w:type="gramStart"/>
            <w:r>
              <w:rPr>
                <w:rFonts w:ascii="Arial" w:eastAsia="Times New Roman" w:hAnsi="Arial" w:cs="Arial"/>
                <w:color w:val="231F20"/>
                <w:w w:val="80"/>
                <w:sz w:val="20"/>
                <w:szCs w:val="20"/>
                <w:lang w:eastAsia="it-IT"/>
              </w:rPr>
              <w:t>e  saper</w:t>
            </w:r>
            <w:proofErr w:type="gramEnd"/>
            <w:r>
              <w:rPr>
                <w:rFonts w:ascii="Arial" w:eastAsia="Times New Roman" w:hAnsi="Arial" w:cs="Arial"/>
                <w:color w:val="231F20"/>
                <w:w w:val="80"/>
                <w:sz w:val="20"/>
                <w:szCs w:val="20"/>
                <w:lang w:eastAsia="it-IT"/>
              </w:rPr>
              <w:t xml:space="preserve"> distinguere se le affermazioni relative all’ascolto sono vere o false; saper rispondere a domande relative all’ascolto  (SB p. 237).</w:t>
            </w:r>
          </w:p>
          <w:p w:rsidR="009F2666" w:rsidRDefault="009F2666" w:rsidP="009F2666">
            <w:pPr>
              <w:widowControl w:val="0"/>
              <w:numPr>
                <w:ilvl w:val="0"/>
                <w:numId w:val="1"/>
              </w:numPr>
              <w:tabs>
                <w:tab w:val="left" w:pos="217"/>
              </w:tabs>
              <w:kinsoku w:val="0"/>
              <w:overflowPunct w:val="0"/>
              <w:autoSpaceDE w:val="0"/>
              <w:autoSpaceDN w:val="0"/>
              <w:adjustRightInd w:val="0"/>
              <w:spacing w:after="0" w:line="210" w:lineRule="exact"/>
              <w:ind w:right="70"/>
              <w:jc w:val="both"/>
              <w:rPr>
                <w:rFonts w:ascii="Arial" w:eastAsia="Times New Roman" w:hAnsi="Arial" w:cs="Arial"/>
                <w:color w:val="000000"/>
                <w:sz w:val="20"/>
                <w:szCs w:val="20"/>
                <w:lang w:eastAsia="it-IT"/>
              </w:rPr>
            </w:pPr>
          </w:p>
          <w:p w:rsidR="009F2666" w:rsidRDefault="009F2666" w:rsidP="00C27520">
            <w:pPr>
              <w:widowControl w:val="0"/>
              <w:kinsoku w:val="0"/>
              <w:overflowPunct w:val="0"/>
              <w:autoSpaceDE w:val="0"/>
              <w:autoSpaceDN w:val="0"/>
              <w:adjustRightInd w:val="0"/>
              <w:spacing w:before="80" w:after="0" w:line="220"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1"/>
              </w:numPr>
              <w:tabs>
                <w:tab w:val="left" w:pos="201"/>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Descrivere un</w:t>
            </w:r>
            <w:r>
              <w:rPr>
                <w:rFonts w:ascii="Arial" w:eastAsia="Times New Roman" w:hAnsi="Arial" w:cs="Arial"/>
                <w:color w:val="231F20"/>
                <w:spacing w:val="8"/>
                <w:w w:val="80"/>
                <w:sz w:val="20"/>
                <w:szCs w:val="20"/>
                <w:lang w:eastAsia="it-IT"/>
              </w:rPr>
              <w:t xml:space="preserve"> ragazzo ritratto in una fotografia, immaginare il suo stato d’animo e il suo stile di vita</w:t>
            </w:r>
            <w:r>
              <w:rPr>
                <w:rFonts w:ascii="Arial" w:eastAsia="Times New Roman" w:hAnsi="Arial" w:cs="Arial"/>
                <w:color w:val="231F20"/>
                <w:w w:val="80"/>
                <w:sz w:val="20"/>
                <w:szCs w:val="20"/>
                <w:lang w:eastAsia="it-IT"/>
              </w:rPr>
              <w:t xml:space="preserve"> (SB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201).</w:t>
            </w:r>
          </w:p>
          <w:p w:rsidR="009F2666" w:rsidRPr="00C13ECD" w:rsidRDefault="009F2666" w:rsidP="009F2666">
            <w:pPr>
              <w:widowControl w:val="0"/>
              <w:numPr>
                <w:ilvl w:val="0"/>
                <w:numId w:val="1"/>
              </w:numPr>
              <w:tabs>
                <w:tab w:val="left" w:pos="201"/>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Descrivere un gruppo di persone ritratte in una fotografia e immaginare i sentimenti che le animano (SB p. 219)</w:t>
            </w:r>
          </w:p>
          <w:p w:rsidR="009F2666" w:rsidRDefault="009F2666" w:rsidP="009F2666">
            <w:pPr>
              <w:widowControl w:val="0"/>
              <w:numPr>
                <w:ilvl w:val="0"/>
                <w:numId w:val="1"/>
              </w:numPr>
              <w:tabs>
                <w:tab w:val="left" w:pos="201"/>
              </w:tabs>
              <w:kinsoku w:val="0"/>
              <w:overflowPunct w:val="0"/>
              <w:autoSpaceDE w:val="0"/>
              <w:autoSpaceDN w:val="0"/>
              <w:adjustRightInd w:val="0"/>
              <w:spacing w:before="9" w:after="0" w:line="210" w:lineRule="exact"/>
              <w:ind w:right="7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Prendere nota delle proprie esperienze, condividere e porre domande riguardo a esperienze di altri compagni</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right="261"/>
              <w:rPr>
                <w:rFonts w:ascii="Arial" w:eastAsia="Times New Roman" w:hAnsi="Arial" w:cs="Arial"/>
                <w:color w:val="000000"/>
                <w:sz w:val="20"/>
                <w:szCs w:val="20"/>
                <w:lang w:eastAsia="it-IT"/>
              </w:rPr>
            </w:pPr>
            <w:r>
              <w:rPr>
                <w:rFonts w:ascii="Arial" w:eastAsia="Times New Roman" w:hAnsi="Arial" w:cs="Arial"/>
                <w:color w:val="231F20"/>
                <w:w w:val="77"/>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235).</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right="261"/>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Parlare dei propri amici e porre domande sugli amici di un compagno/ una compagna (SB p.237).</w:t>
            </w:r>
          </w:p>
          <w:p w:rsidR="009F2666" w:rsidRDefault="009F2666" w:rsidP="009F2666">
            <w:pPr>
              <w:widowControl w:val="0"/>
              <w:numPr>
                <w:ilvl w:val="0"/>
                <w:numId w:val="1"/>
              </w:numPr>
              <w:tabs>
                <w:tab w:val="left" w:pos="190"/>
              </w:tabs>
              <w:kinsoku w:val="0"/>
              <w:overflowPunct w:val="0"/>
              <w:autoSpaceDE w:val="0"/>
              <w:autoSpaceDN w:val="0"/>
              <w:adjustRightInd w:val="0"/>
              <w:spacing w:after="0" w:line="210" w:lineRule="exact"/>
              <w:ind w:right="261"/>
              <w:rPr>
                <w:rFonts w:ascii="Arial" w:eastAsia="Times New Roman" w:hAnsi="Arial" w:cs="Arial"/>
                <w:color w:val="000000"/>
                <w:sz w:val="20"/>
                <w:szCs w:val="20"/>
                <w:lang w:eastAsia="it-IT"/>
              </w:rPr>
            </w:pPr>
          </w:p>
          <w:p w:rsidR="009F2666" w:rsidRDefault="009F2666" w:rsidP="009F2666">
            <w:pPr>
              <w:widowControl w:val="0"/>
              <w:numPr>
                <w:ilvl w:val="0"/>
                <w:numId w:val="1"/>
              </w:numPr>
              <w:tabs>
                <w:tab w:val="left" w:pos="174"/>
              </w:tabs>
              <w:kinsoku w:val="0"/>
              <w:overflowPunct w:val="0"/>
              <w:autoSpaceDE w:val="0"/>
              <w:autoSpaceDN w:val="0"/>
              <w:adjustRightInd w:val="0"/>
              <w:spacing w:after="0" w:line="210" w:lineRule="exact"/>
              <w:ind w:right="76"/>
              <w:jc w:val="both"/>
              <w:rPr>
                <w:rFonts w:ascii="Arial" w:eastAsia="Times New Roman" w:hAnsi="Arial" w:cs="Arial"/>
                <w:sz w:val="24"/>
                <w:szCs w:val="24"/>
                <w:lang w:eastAsia="it-IT"/>
              </w:rPr>
            </w:pPr>
          </w:p>
        </w:tc>
      </w:tr>
      <w:tr w:rsidR="009F2666" w:rsidTr="00C27520">
        <w:trPr>
          <w:trHeigh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spacing w:val="-1"/>
                <w:w w:val="70"/>
                <w:sz w:val="28"/>
                <w:szCs w:val="28"/>
                <w:lang w:eastAsia="it-IT"/>
              </w:rPr>
              <w:t>SUPPORTI</w:t>
            </w:r>
            <w:r>
              <w:rPr>
                <w:rFonts w:ascii="Arial" w:eastAsia="Times New Roman" w:hAnsi="Arial" w:cs="Arial"/>
                <w:color w:val="231F20"/>
                <w:spacing w:val="14"/>
                <w:w w:val="70"/>
                <w:sz w:val="28"/>
                <w:szCs w:val="28"/>
                <w:lang w:eastAsia="it-IT"/>
              </w:rPr>
              <w:t xml:space="preserve"> </w:t>
            </w:r>
            <w:r>
              <w:rPr>
                <w:rFonts w:ascii="Arial" w:eastAsia="Times New Roman" w:hAnsi="Arial" w:cs="Arial"/>
                <w:color w:val="231F20"/>
                <w:w w:val="70"/>
                <w:sz w:val="28"/>
                <w:szCs w:val="28"/>
                <w:lang w:eastAsia="it-IT"/>
              </w:rPr>
              <w:t>VIDEO</w:t>
            </w:r>
          </w:p>
        </w:tc>
        <w:tc>
          <w:tcPr>
            <w:tcW w:w="4812" w:type="dxa"/>
            <w:vMerge/>
            <w:tcBorders>
              <w:top w:val="single" w:sz="4" w:space="0" w:color="231F20"/>
              <w:left w:val="single" w:sz="4" w:space="0" w:color="231F20"/>
              <w:bottom w:val="single" w:sz="4" w:space="0" w:color="231F20"/>
              <w:right w:val="single" w:sz="4" w:space="0" w:color="231F20"/>
            </w:tcBorders>
            <w:vAlign w:val="center"/>
          </w:tcPr>
          <w:p w:rsidR="009F2666" w:rsidRDefault="009F2666" w:rsidP="00C27520">
            <w:pPr>
              <w:spacing w:after="0" w:line="240" w:lineRule="auto"/>
              <w:rPr>
                <w:rFonts w:ascii="Arial" w:eastAsia="Times New Roman" w:hAnsi="Arial" w:cs="Arial"/>
                <w:sz w:val="24"/>
                <w:szCs w:val="24"/>
                <w:lang w:eastAsia="it-IT"/>
              </w:rPr>
            </w:pPr>
          </w:p>
        </w:tc>
      </w:tr>
      <w:tr w:rsidR="009F2666" w:rsidRPr="006D2E6D" w:rsidTr="00C27520">
        <w:trPr>
          <w:trHeight w:val="4013"/>
        </w:trPr>
        <w:tc>
          <w:tcPr>
            <w:tcW w:w="4813" w:type="dxa"/>
            <w:tcBorders>
              <w:top w:val="single" w:sz="4" w:space="0" w:color="231F20"/>
              <w:left w:val="single" w:sz="4" w:space="0" w:color="231F20"/>
              <w:bottom w:val="single" w:sz="4" w:space="0" w:color="231F20"/>
              <w:right w:val="single" w:sz="4" w:space="0" w:color="231F20"/>
            </w:tcBorders>
          </w:tcPr>
          <w:p w:rsidR="009F2666" w:rsidRPr="005A412E"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sidRPr="005A412E">
              <w:rPr>
                <w:rFonts w:ascii="Arial" w:eastAsia="Times New Roman" w:hAnsi="Arial" w:cs="Arial"/>
                <w:color w:val="231F20"/>
                <w:w w:val="75"/>
                <w:sz w:val="20"/>
                <w:szCs w:val="20"/>
                <w:lang w:val="en-US" w:eastAsia="it-IT"/>
              </w:rPr>
              <w:t>GRAMMAR</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sidRPr="005A412E">
              <w:rPr>
                <w:rFonts w:ascii="Arial" w:eastAsia="Times New Roman" w:hAnsi="Arial" w:cs="Arial"/>
                <w:color w:val="231F20"/>
                <w:w w:val="75"/>
                <w:sz w:val="20"/>
                <w:szCs w:val="20"/>
                <w:lang w:val="en-US" w:eastAsia="it-IT"/>
              </w:rPr>
              <w:t>Present pe</w:t>
            </w:r>
            <w:r>
              <w:rPr>
                <w:rFonts w:ascii="Arial" w:eastAsia="Times New Roman" w:hAnsi="Arial" w:cs="Arial"/>
                <w:color w:val="231F20"/>
                <w:w w:val="75"/>
                <w:sz w:val="20"/>
                <w:szCs w:val="20"/>
                <w:lang w:val="en-US" w:eastAsia="it-IT"/>
              </w:rPr>
              <w:t>rfect</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Past continuous</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Conditionals</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FUNCTIONS</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Showing interest</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Talking about relationship</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spacing w:val="-3"/>
                <w:w w:val="75"/>
                <w:sz w:val="20"/>
                <w:szCs w:val="20"/>
                <w:lang w:val="en-US" w:eastAsia="it-IT"/>
              </w:rPr>
              <w:t>CUL</w:t>
            </w:r>
            <w:r>
              <w:rPr>
                <w:rFonts w:ascii="Arial" w:eastAsia="Times New Roman" w:hAnsi="Arial" w:cs="Arial"/>
                <w:color w:val="231F20"/>
                <w:spacing w:val="-4"/>
                <w:w w:val="75"/>
                <w:sz w:val="20"/>
                <w:szCs w:val="20"/>
                <w:lang w:val="en-US" w:eastAsia="it-IT"/>
              </w:rPr>
              <w:t>TURE</w:t>
            </w:r>
          </w:p>
          <w:p w:rsidR="009F2666" w:rsidRDefault="009F2666" w:rsidP="00C27520">
            <w:pPr>
              <w:widowControl w:val="0"/>
              <w:kinsoku w:val="0"/>
              <w:overflowPunct w:val="0"/>
              <w:autoSpaceDE w:val="0"/>
              <w:autoSpaceDN w:val="0"/>
              <w:adjustRightInd w:val="0"/>
              <w:spacing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How people relate on social media</w:t>
            </w:r>
          </w:p>
          <w:p w:rsidR="009F2666" w:rsidRDefault="009F2666" w:rsidP="00C27520">
            <w:pPr>
              <w:widowControl w:val="0"/>
              <w:kinsoku w:val="0"/>
              <w:overflowPunct w:val="0"/>
              <w:autoSpaceDE w:val="0"/>
              <w:autoSpaceDN w:val="0"/>
              <w:adjustRightInd w:val="0"/>
              <w:spacing w:before="80" w:after="0" w:line="220" w:lineRule="exact"/>
              <w:ind w:right="623"/>
              <w:rPr>
                <w:rFonts w:ascii="Arial" w:eastAsia="Times New Roman" w:hAnsi="Arial" w:cs="Arial"/>
                <w:color w:val="000000"/>
                <w:sz w:val="20"/>
                <w:szCs w:val="20"/>
                <w:lang w:val="en-US" w:eastAsia="it-IT"/>
              </w:rPr>
            </w:pPr>
            <w:r>
              <w:rPr>
                <w:rFonts w:ascii="Arial" w:eastAsia="Times New Roman" w:hAnsi="Arial" w:cs="Arial"/>
                <w:color w:val="231F20"/>
                <w:spacing w:val="-1"/>
                <w:w w:val="75"/>
                <w:sz w:val="20"/>
                <w:szCs w:val="20"/>
                <w:lang w:val="en-US" w:eastAsia="it-IT"/>
              </w:rPr>
              <w:t>PRELIMINAR</w:t>
            </w:r>
            <w:r>
              <w:rPr>
                <w:rFonts w:ascii="Arial" w:eastAsia="Times New Roman" w:hAnsi="Arial" w:cs="Arial"/>
                <w:color w:val="231F20"/>
                <w:spacing w:val="-2"/>
                <w:w w:val="75"/>
                <w:sz w:val="20"/>
                <w:szCs w:val="20"/>
                <w:lang w:val="en-US" w:eastAsia="it-IT"/>
              </w:rPr>
              <w:t>Y</w:t>
            </w:r>
          </w:p>
          <w:p w:rsidR="009F2666" w:rsidRDefault="009F2666" w:rsidP="00C27520">
            <w:pPr>
              <w:widowControl w:val="0"/>
              <w:kinsoku w:val="0"/>
              <w:overflowPunct w:val="0"/>
              <w:autoSpaceDE w:val="0"/>
              <w:autoSpaceDN w:val="0"/>
              <w:adjustRightInd w:val="0"/>
              <w:spacing w:after="0" w:line="220" w:lineRule="exact"/>
              <w:ind w:right="623"/>
              <w:rPr>
                <w:rFonts w:ascii="Arial" w:eastAsia="Times New Roman" w:hAnsi="Arial" w:cs="Arial"/>
                <w:sz w:val="24"/>
                <w:szCs w:val="24"/>
                <w:lang w:val="en-GB" w:eastAsia="it-IT"/>
              </w:rPr>
            </w:pPr>
            <w:r>
              <w:rPr>
                <w:rFonts w:ascii="Arial" w:eastAsia="Times New Roman" w:hAnsi="Arial" w:cs="Arial"/>
                <w:color w:val="231F20"/>
                <w:w w:val="80"/>
                <w:sz w:val="20"/>
                <w:szCs w:val="20"/>
                <w:lang w:val="en-GB" w:eastAsia="it-IT"/>
              </w:rPr>
              <w:t>Speaking</w:t>
            </w:r>
          </w:p>
        </w:tc>
        <w:tc>
          <w:tcPr>
            <w:tcW w:w="4812" w:type="dxa"/>
            <w:vMerge/>
            <w:tcBorders>
              <w:top w:val="single" w:sz="4" w:space="0" w:color="231F20"/>
              <w:left w:val="single" w:sz="4" w:space="0" w:color="231F20"/>
              <w:bottom w:val="single" w:sz="4" w:space="0" w:color="231F20"/>
              <w:right w:val="single" w:sz="4" w:space="0" w:color="231F20"/>
            </w:tcBorders>
            <w:vAlign w:val="center"/>
          </w:tcPr>
          <w:p w:rsidR="009F2666" w:rsidRPr="006D2E6D" w:rsidRDefault="009F2666" w:rsidP="00C27520">
            <w:pPr>
              <w:spacing w:after="0" w:line="240" w:lineRule="auto"/>
              <w:rPr>
                <w:rFonts w:ascii="Arial" w:eastAsia="Times New Roman" w:hAnsi="Arial" w:cs="Arial"/>
                <w:sz w:val="24"/>
                <w:szCs w:val="24"/>
                <w:lang w:val="en-GB" w:eastAsia="it-IT"/>
              </w:rPr>
            </w:pPr>
          </w:p>
        </w:tc>
      </w:tr>
    </w:tbl>
    <w:p w:rsidR="009F2666" w:rsidRDefault="009F2666" w:rsidP="009F2666">
      <w:pPr>
        <w:spacing w:after="0" w:line="240" w:lineRule="auto"/>
        <w:rPr>
          <w:rFonts w:ascii="Arial" w:eastAsia="Times New Roman" w:hAnsi="Arial" w:cs="Arial"/>
          <w:sz w:val="24"/>
          <w:szCs w:val="24"/>
          <w:lang w:val="en-GB" w:eastAsia="it-IT"/>
        </w:rPr>
        <w:sectPr w:rsidR="009F2666">
          <w:pgSz w:w="11920" w:h="16170"/>
          <w:pgMar w:top="900" w:right="1020" w:bottom="280" w:left="1020" w:header="664" w:footer="0" w:gutter="0"/>
          <w:pgNumType w:start="7"/>
          <w:cols w:space="720"/>
        </w:sect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2"/>
      </w:tblGrid>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00"/>
              <w:rPr>
                <w:rFonts w:ascii="Arial" w:eastAsia="Times New Roman" w:hAnsi="Arial" w:cs="Arial"/>
                <w:sz w:val="24"/>
                <w:szCs w:val="24"/>
                <w:lang w:eastAsia="it-IT"/>
              </w:rPr>
            </w:pPr>
            <w:r>
              <w:rPr>
                <w:rFonts w:ascii="Arial" w:eastAsia="Times New Roman" w:hAnsi="Arial" w:cs="Arial"/>
                <w:color w:val="231F20"/>
                <w:spacing w:val="-4"/>
                <w:w w:val="70"/>
                <w:sz w:val="28"/>
                <w:szCs w:val="28"/>
                <w:lang w:eastAsia="it-IT"/>
              </w:rPr>
              <w:lastRenderedPageBreak/>
              <w:t>ATTIVITÀ</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INTERDISCIPLINARI</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COMPETENZE</w:t>
            </w:r>
            <w:r>
              <w:rPr>
                <w:rFonts w:ascii="Arial" w:eastAsia="Times New Roman" w:hAnsi="Arial" w:cs="Arial"/>
                <w:color w:val="231F20"/>
                <w:spacing w:val="24"/>
                <w:w w:val="70"/>
                <w:sz w:val="28"/>
                <w:szCs w:val="28"/>
                <w:lang w:eastAsia="it-IT"/>
              </w:rPr>
              <w:t xml:space="preserve"> </w:t>
            </w:r>
            <w:r>
              <w:rPr>
                <w:rFonts w:ascii="Arial" w:eastAsia="Times New Roman" w:hAnsi="Arial" w:cs="Arial"/>
                <w:color w:val="231F20"/>
                <w:w w:val="70"/>
                <w:sz w:val="28"/>
                <w:szCs w:val="28"/>
                <w:lang w:eastAsia="it-IT"/>
              </w:rPr>
              <w:t>TRASVERSALI</w:t>
            </w:r>
          </w:p>
        </w:tc>
      </w:tr>
      <w:tr w:rsidR="009F2666" w:rsidTr="00C27520">
        <w:trPr>
          <w:trHeight w:val="291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READING</w:t>
            </w:r>
          </w:p>
          <w:p w:rsidR="009F2666" w:rsidRDefault="009F2666" w:rsidP="009F2666">
            <w:pPr>
              <w:widowControl w:val="0"/>
              <w:numPr>
                <w:ilvl w:val="0"/>
                <w:numId w:val="2"/>
              </w:numPr>
              <w:tabs>
                <w:tab w:val="left" w:pos="193"/>
              </w:tabs>
              <w:kinsoku w:val="0"/>
              <w:overflowPunct w:val="0"/>
              <w:autoSpaceDE w:val="0"/>
              <w:autoSpaceDN w:val="0"/>
              <w:adjustRightInd w:val="0"/>
              <w:spacing w:before="9" w:after="0" w:line="210" w:lineRule="exact"/>
              <w:ind w:right="73"/>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 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 xml:space="preserve">su un particolare fenomeno psicologico; saper distinguere se le affermazioni relative al testo sono vere o false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pp.</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230-231 ):</w:t>
            </w:r>
          </w:p>
          <w:p w:rsidR="009F2666" w:rsidRDefault="009F2666" w:rsidP="009F2666">
            <w:pPr>
              <w:widowControl w:val="0"/>
              <w:numPr>
                <w:ilvl w:val="0"/>
                <w:numId w:val="2"/>
              </w:numPr>
              <w:tabs>
                <w:tab w:val="left" w:pos="193"/>
              </w:tabs>
              <w:kinsoku w:val="0"/>
              <w:overflowPunct w:val="0"/>
              <w:autoSpaceDE w:val="0"/>
              <w:autoSpaceDN w:val="0"/>
              <w:adjustRightInd w:val="0"/>
              <w:spacing w:before="9" w:after="0" w:line="210" w:lineRule="exact"/>
              <w:ind w:right="73"/>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Leggere e comprendere correttamente un brano relativo a dinamiche sociali </w:t>
            </w:r>
            <w:proofErr w:type="gramStart"/>
            <w:r>
              <w:rPr>
                <w:rFonts w:ascii="Arial" w:eastAsia="Times New Roman" w:hAnsi="Arial" w:cs="Arial"/>
                <w:color w:val="231F20"/>
                <w:w w:val="80"/>
                <w:sz w:val="20"/>
                <w:szCs w:val="20"/>
                <w:lang w:eastAsia="it-IT"/>
              </w:rPr>
              <w:t>( sulla</w:t>
            </w:r>
            <w:proofErr w:type="gramEnd"/>
            <w:r>
              <w:rPr>
                <w:rFonts w:ascii="Arial" w:eastAsia="Times New Roman" w:hAnsi="Arial" w:cs="Arial"/>
                <w:color w:val="231F20"/>
                <w:w w:val="80"/>
                <w:sz w:val="20"/>
                <w:szCs w:val="20"/>
                <w:lang w:eastAsia="it-IT"/>
              </w:rPr>
              <w:t xml:space="preserve"> timidezza e l’insicurezza) e saper rispondere a domande relative al testo. (SB p. 232-233)</w:t>
            </w:r>
          </w:p>
          <w:p w:rsidR="009F2666" w:rsidRDefault="009F2666" w:rsidP="009F2666">
            <w:pPr>
              <w:widowControl w:val="0"/>
              <w:numPr>
                <w:ilvl w:val="0"/>
                <w:numId w:val="2"/>
              </w:numPr>
              <w:tabs>
                <w:tab w:val="left" w:pos="193"/>
              </w:tabs>
              <w:kinsoku w:val="0"/>
              <w:overflowPunct w:val="0"/>
              <w:autoSpaceDE w:val="0"/>
              <w:autoSpaceDN w:val="0"/>
              <w:adjustRightInd w:val="0"/>
              <w:spacing w:before="9" w:after="0" w:line="210" w:lineRule="exact"/>
              <w:ind w:right="73"/>
              <w:rPr>
                <w:rFonts w:ascii="Arial" w:eastAsia="Times New Roman" w:hAnsi="Arial" w:cs="Arial"/>
                <w:color w:val="000000"/>
                <w:sz w:val="20"/>
                <w:szCs w:val="20"/>
                <w:lang w:eastAsia="it-IT"/>
              </w:rPr>
            </w:pPr>
          </w:p>
          <w:p w:rsidR="009F2666" w:rsidRDefault="009F2666" w:rsidP="00C27520">
            <w:pPr>
              <w:widowControl w:val="0"/>
              <w:kinsoku w:val="0"/>
              <w:overflowPunct w:val="0"/>
              <w:autoSpaceDE w:val="0"/>
              <w:autoSpaceDN w:val="0"/>
              <w:adjustRightInd w:val="0"/>
              <w:spacing w:before="8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2"/>
              </w:numPr>
              <w:tabs>
                <w:tab w:val="left" w:pos="185"/>
              </w:tabs>
              <w:kinsoku w:val="0"/>
              <w:overflowPunct w:val="0"/>
              <w:autoSpaceDE w:val="0"/>
              <w:autoSpaceDN w:val="0"/>
              <w:adjustRightInd w:val="0"/>
              <w:spacing w:after="0" w:line="210" w:lineRule="exact"/>
              <w:ind w:left="184" w:hanging="109"/>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Parlare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delle</w:t>
            </w:r>
            <w:r>
              <w:rPr>
                <w:rFonts w:ascii="Arial" w:eastAsia="Times New Roman" w:hAnsi="Arial" w:cs="Arial"/>
                <w:color w:val="231F20"/>
                <w:spacing w:val="-7"/>
                <w:w w:val="80"/>
                <w:sz w:val="20"/>
                <w:szCs w:val="20"/>
                <w:lang w:eastAsia="it-IT"/>
              </w:rPr>
              <w:t xml:space="preserve"> proprie esperienze relative al fenomeno psicologico dello stato di flow</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p.231).</w:t>
            </w:r>
          </w:p>
          <w:p w:rsidR="009F2666" w:rsidRDefault="009F2666" w:rsidP="009F2666">
            <w:pPr>
              <w:widowControl w:val="0"/>
              <w:numPr>
                <w:ilvl w:val="0"/>
                <w:numId w:val="2"/>
              </w:numPr>
              <w:tabs>
                <w:tab w:val="left" w:pos="185"/>
              </w:tabs>
              <w:kinsoku w:val="0"/>
              <w:overflowPunct w:val="0"/>
              <w:autoSpaceDE w:val="0"/>
              <w:autoSpaceDN w:val="0"/>
              <w:adjustRightInd w:val="0"/>
              <w:spacing w:after="0" w:line="210" w:lineRule="exact"/>
              <w:ind w:left="184" w:hanging="109"/>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Parlare dei propri stati d’animo e di quale personalità si ritiene di possedere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 233 )</w:t>
            </w:r>
          </w:p>
          <w:p w:rsidR="009F2666" w:rsidRDefault="009F2666" w:rsidP="00C27520">
            <w:pPr>
              <w:widowControl w:val="0"/>
              <w:kinsoku w:val="0"/>
              <w:overflowPunct w:val="0"/>
              <w:autoSpaceDE w:val="0"/>
              <w:autoSpaceDN w:val="0"/>
              <w:adjustRightInd w:val="0"/>
              <w:spacing w:before="80" w:after="0" w:line="220" w:lineRule="exact"/>
              <w:ind w:right="100"/>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Cinema:</w:t>
            </w:r>
            <w:r>
              <w:rPr>
                <w:rFonts w:ascii="Arial" w:eastAsia="Times New Roman" w:hAnsi="Arial" w:cs="Arial"/>
                <w:color w:val="231F20"/>
                <w:spacing w:val="-15"/>
                <w:w w:val="80"/>
                <w:sz w:val="20"/>
                <w:szCs w:val="20"/>
                <w:lang w:val="en-US" w:eastAsia="it-IT"/>
              </w:rPr>
              <w:t xml:space="preserve"> </w:t>
            </w:r>
            <w:r>
              <w:rPr>
                <w:rFonts w:ascii="Arial" w:eastAsia="Times New Roman" w:hAnsi="Arial" w:cs="Arial"/>
                <w:color w:val="231F20"/>
                <w:w w:val="80"/>
                <w:sz w:val="20"/>
                <w:szCs w:val="20"/>
                <w:lang w:val="en-US" w:eastAsia="it-IT"/>
              </w:rPr>
              <w:t>The Perks of Being a Wallflower by Stephen Chobosky (SB p.</w:t>
            </w:r>
            <w:r>
              <w:rPr>
                <w:rFonts w:ascii="Arial" w:eastAsia="Times New Roman" w:hAnsi="Arial" w:cs="Arial"/>
                <w:color w:val="231F20"/>
                <w:spacing w:val="-7"/>
                <w:w w:val="80"/>
                <w:sz w:val="20"/>
                <w:szCs w:val="20"/>
                <w:lang w:val="en-US" w:eastAsia="it-IT"/>
              </w:rPr>
              <w:t xml:space="preserve"> 233</w:t>
            </w:r>
            <w:r>
              <w:rPr>
                <w:rFonts w:ascii="Arial" w:eastAsia="Times New Roman" w:hAnsi="Arial" w:cs="Arial"/>
                <w:color w:val="231F20"/>
                <w:w w:val="80"/>
                <w:sz w:val="20"/>
                <w:szCs w:val="20"/>
                <w:lang w:val="en-US" w:eastAsia="it-IT"/>
              </w:rPr>
              <w:t>).</w:t>
            </w:r>
          </w:p>
          <w:p w:rsidR="009F2666" w:rsidRDefault="009F2666" w:rsidP="00C27520">
            <w:pPr>
              <w:widowControl w:val="0"/>
              <w:kinsoku w:val="0"/>
              <w:overflowPunct w:val="0"/>
              <w:autoSpaceDE w:val="0"/>
              <w:autoSpaceDN w:val="0"/>
              <w:adjustRightInd w:val="0"/>
              <w:spacing w:after="0" w:line="220" w:lineRule="exact"/>
              <w:ind w:right="100"/>
              <w:rPr>
                <w:rFonts w:ascii="Arial" w:eastAsia="Times New Roman" w:hAnsi="Arial" w:cs="Arial"/>
                <w:color w:val="000000"/>
                <w:sz w:val="20"/>
                <w:szCs w:val="20"/>
                <w:lang w:eastAsia="it-IT"/>
              </w:rPr>
            </w:pPr>
            <w:r w:rsidRPr="00670AA9">
              <w:rPr>
                <w:rFonts w:ascii="Arial" w:eastAsia="Times New Roman" w:hAnsi="Arial" w:cs="Arial"/>
                <w:color w:val="231F20"/>
                <w:spacing w:val="-1"/>
                <w:w w:val="80"/>
                <w:sz w:val="20"/>
                <w:szCs w:val="20"/>
                <w:lang w:eastAsia="it-IT"/>
              </w:rPr>
              <w:t>Letteratura:</w:t>
            </w:r>
            <w:r w:rsidRPr="00670AA9">
              <w:rPr>
                <w:rFonts w:ascii="Arial" w:eastAsia="Times New Roman" w:hAnsi="Arial" w:cs="Arial"/>
                <w:color w:val="231F20"/>
                <w:spacing w:val="-10"/>
                <w:w w:val="80"/>
                <w:sz w:val="20"/>
                <w:szCs w:val="20"/>
                <w:lang w:eastAsia="it-IT"/>
              </w:rPr>
              <w:t xml:space="preserve"> </w:t>
            </w:r>
            <w:r w:rsidRPr="00670AA9">
              <w:rPr>
                <w:rFonts w:ascii="Arial" w:eastAsia="Times New Roman" w:hAnsi="Arial" w:cs="Arial"/>
                <w:color w:val="231F20"/>
                <w:w w:val="80"/>
                <w:sz w:val="20"/>
                <w:szCs w:val="20"/>
                <w:lang w:eastAsia="it-IT"/>
              </w:rPr>
              <w:t>In the Zone</w:t>
            </w:r>
            <w:r w:rsidRPr="00670AA9">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
                <w:w w:val="80"/>
                <w:sz w:val="20"/>
                <w:szCs w:val="20"/>
                <w:lang w:eastAsia="it-IT"/>
              </w:rPr>
              <w:t xml:space="preserve"> 231</w:t>
            </w:r>
            <w:r>
              <w:rPr>
                <w:rFonts w:ascii="Arial" w:eastAsia="Times New Roman" w:hAnsi="Arial" w:cs="Arial"/>
                <w:color w:val="231F20"/>
                <w:w w:val="80"/>
                <w:sz w:val="20"/>
                <w:szCs w:val="20"/>
                <w:lang w:eastAsia="it-IT"/>
              </w:rPr>
              <w:t>).</w:t>
            </w:r>
          </w:p>
          <w:p w:rsidR="009F2666" w:rsidRDefault="009F2666" w:rsidP="00C27520">
            <w:pPr>
              <w:widowControl w:val="0"/>
              <w:kinsoku w:val="0"/>
              <w:overflowPunct w:val="0"/>
              <w:autoSpaceDE w:val="0"/>
              <w:autoSpaceDN w:val="0"/>
              <w:adjustRightInd w:val="0"/>
              <w:spacing w:before="99" w:after="0" w:line="210" w:lineRule="exact"/>
              <w:ind w:right="100"/>
              <w:rPr>
                <w:rFonts w:ascii="Arial" w:eastAsia="Times New Roman" w:hAnsi="Arial" w:cs="Arial"/>
                <w:color w:val="231F20"/>
                <w:w w:val="80"/>
                <w:sz w:val="20"/>
                <w:szCs w:val="20"/>
                <w:lang w:eastAsia="it-IT"/>
              </w:rPr>
            </w:pPr>
            <w:r>
              <w:rPr>
                <w:rFonts w:ascii="Arial" w:eastAsia="Times New Roman" w:hAnsi="Arial" w:cs="Arial"/>
                <w:color w:val="231F20"/>
                <w:w w:val="80"/>
                <w:sz w:val="20"/>
                <w:szCs w:val="20"/>
                <w:lang w:eastAsia="it-IT"/>
              </w:rPr>
              <w:t>Competenze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trasversali</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impiegate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nel</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corso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dell’unità</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apprendimento: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confrontare,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dedurre,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distinguere, ipotizzare,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leggere,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memorizzare,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riconoscere,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valutare.</w:t>
            </w:r>
          </w:p>
          <w:p w:rsidR="009F2666" w:rsidRDefault="009F2666" w:rsidP="00C27520">
            <w:pPr>
              <w:widowControl w:val="0"/>
              <w:kinsoku w:val="0"/>
              <w:overflowPunct w:val="0"/>
              <w:autoSpaceDE w:val="0"/>
              <w:autoSpaceDN w:val="0"/>
              <w:adjustRightInd w:val="0"/>
              <w:spacing w:before="99" w:after="0" w:line="210" w:lineRule="exact"/>
              <w:ind w:right="100"/>
              <w:rPr>
                <w:rFonts w:ascii="Arial" w:eastAsia="Times New Roman" w:hAnsi="Arial" w:cs="Arial"/>
                <w:sz w:val="24"/>
                <w:szCs w:val="24"/>
                <w:lang w:eastAsia="it-IT"/>
              </w:rPr>
            </w:pP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ind w:right="100"/>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generali</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del</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processo</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formativo</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(OG)</w:t>
            </w:r>
          </w:p>
        </w:tc>
      </w:tr>
      <w:tr w:rsidR="009F2666" w:rsidTr="00C27520">
        <w:trPr>
          <w:trHeight w:val="261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semplici</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strategie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autovalutazione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autocorrezione.</w:t>
            </w:r>
          </w:p>
          <w:p w:rsidR="009F2666" w:rsidRDefault="009F2666" w:rsidP="00C27520">
            <w:pPr>
              <w:widowControl w:val="0"/>
              <w:kinsoku w:val="0"/>
              <w:overflowPunct w:val="0"/>
              <w:autoSpaceDE w:val="0"/>
              <w:autoSpaceDN w:val="0"/>
              <w:adjustRightInd w:val="0"/>
              <w:spacing w:before="9" w:after="0" w:line="210" w:lineRule="exact"/>
              <w:ind w:right="3655"/>
              <w:rPr>
                <w:rFonts w:ascii="Arial" w:eastAsia="Times New Roman" w:hAnsi="Arial" w:cs="Arial"/>
                <w:color w:val="231F20"/>
                <w:w w:val="8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straniera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principali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scopi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comunicativi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operativi.</w:t>
            </w:r>
          </w:p>
          <w:p w:rsidR="009F2666" w:rsidRPr="00670AA9" w:rsidRDefault="009F2666" w:rsidP="00C27520">
            <w:pPr>
              <w:widowControl w:val="0"/>
              <w:kinsoku w:val="0"/>
              <w:overflowPunct w:val="0"/>
              <w:autoSpaceDE w:val="0"/>
              <w:autoSpaceDN w:val="0"/>
              <w:adjustRightInd w:val="0"/>
              <w:spacing w:before="9" w:after="0" w:line="210" w:lineRule="exact"/>
              <w:ind w:right="3655"/>
              <w:rPr>
                <w:rFonts w:ascii="Arial" w:eastAsia="Times New Roman" w:hAnsi="Arial" w:cs="Arial"/>
                <w:color w:val="231F20"/>
                <w:w w:val="80"/>
                <w:sz w:val="20"/>
                <w:szCs w:val="20"/>
                <w:lang w:eastAsia="it-IT"/>
              </w:rPr>
            </w:pPr>
            <w:r>
              <w:rPr>
                <w:rFonts w:ascii="Arial" w:eastAsia="Times New Roman" w:hAnsi="Arial" w:cs="Arial"/>
                <w:color w:val="231F20"/>
                <w:w w:val="79"/>
                <w:sz w:val="20"/>
                <w:szCs w:val="20"/>
                <w:lang w:eastAsia="it-IT"/>
              </w:rPr>
              <w:t xml:space="preserve"> Me</w:t>
            </w:r>
            <w:r>
              <w:rPr>
                <w:rFonts w:ascii="Arial" w:eastAsia="Times New Roman" w:hAnsi="Arial" w:cs="Arial"/>
                <w:color w:val="231F20"/>
                <w:w w:val="80"/>
                <w:sz w:val="20"/>
                <w:szCs w:val="20"/>
                <w:lang w:eastAsia="it-IT"/>
              </w:rPr>
              <w:t>ttere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in atto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comportamenti di autonomia,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autocontrollo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 fiducia</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 xml:space="preserve">in </w:t>
            </w:r>
            <w:proofErr w:type="gramStart"/>
            <w:r>
              <w:rPr>
                <w:rFonts w:ascii="Arial" w:eastAsia="Times New Roman" w:hAnsi="Arial" w:cs="Arial"/>
                <w:color w:val="231F20"/>
                <w:w w:val="80"/>
                <w:sz w:val="20"/>
                <w:szCs w:val="20"/>
                <w:lang w:eastAsia="it-IT"/>
              </w:rPr>
              <w:t>se</w:t>
            </w:r>
            <w:proofErr w:type="gramEnd"/>
            <w:r>
              <w:rPr>
                <w:rFonts w:ascii="Arial" w:eastAsia="Times New Roman" w:hAnsi="Arial" w:cs="Arial"/>
                <w:color w:val="231F20"/>
                <w:w w:val="80"/>
                <w:sz w:val="20"/>
                <w:szCs w:val="20"/>
                <w:lang w:eastAsia="it-IT"/>
              </w:rPr>
              <w:t xml:space="preserve"> stessi.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Lavorare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autonomamente,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coppie,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gruppo,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cooperando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rispettando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regole.</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Aiutare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rispettare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altri.</w:t>
            </w:r>
          </w:p>
          <w:p w:rsidR="009F2666" w:rsidRDefault="009F2666" w:rsidP="00C27520">
            <w:pPr>
              <w:widowControl w:val="0"/>
              <w:kinsoku w:val="0"/>
              <w:overflowPunct w:val="0"/>
              <w:autoSpaceDE w:val="0"/>
              <w:autoSpaceDN w:val="0"/>
              <w:adjustRightInd w:val="0"/>
              <w:spacing w:after="0" w:line="210" w:lineRule="exact"/>
              <w:ind w:right="1021"/>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Raggiungere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attraverso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l’uso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diversa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dalla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propria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consapevolezza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dell’importanza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comunicare. Parlare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coetanei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scambiando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domande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informazioni.</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Proporre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ipotesi.</w:t>
            </w:r>
          </w:p>
          <w:p w:rsidR="009F2666" w:rsidRDefault="009F2666" w:rsidP="00C27520">
            <w:pPr>
              <w:widowControl w:val="0"/>
              <w:kinsoku w:val="0"/>
              <w:overflowPunct w:val="0"/>
              <w:autoSpaceDE w:val="0"/>
              <w:autoSpaceDN w:val="0"/>
              <w:adjustRightInd w:val="0"/>
              <w:spacing w:after="0" w:line="20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voce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imitare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riprodurre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suoni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frasi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soli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gruppo.</w:t>
            </w:r>
          </w:p>
          <w:p w:rsidR="009F2666" w:rsidRDefault="009F2666" w:rsidP="00C27520">
            <w:pPr>
              <w:widowControl w:val="0"/>
              <w:kinsoku w:val="0"/>
              <w:overflowPunct w:val="0"/>
              <w:autoSpaceDE w:val="0"/>
              <w:autoSpaceDN w:val="0"/>
              <w:adjustRightInd w:val="0"/>
              <w:spacing w:before="9" w:after="0" w:line="210" w:lineRule="exact"/>
              <w:ind w:right="1844"/>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immagini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foto.</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Operare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comparazioni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riflettere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su</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alcune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differenze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fra</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culture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diverse.</w:t>
            </w:r>
            <w:r>
              <w:rPr>
                <w:rFonts w:ascii="Arial" w:eastAsia="Times New Roman" w:hAnsi="Arial" w:cs="Arial"/>
                <w:color w:val="231F20"/>
                <w:w w:val="78"/>
                <w:sz w:val="20"/>
                <w:szCs w:val="20"/>
                <w:lang w:eastAsia="it-IT"/>
              </w:rPr>
              <w:t xml:space="preserve"> </w:t>
            </w:r>
            <w:r>
              <w:rPr>
                <w:rFonts w:ascii="Arial" w:eastAsia="Times New Roman" w:hAnsi="Arial" w:cs="Arial"/>
                <w:color w:val="231F20"/>
                <w:w w:val="80"/>
                <w:sz w:val="20"/>
                <w:szCs w:val="20"/>
                <w:lang w:eastAsia="it-IT"/>
              </w:rPr>
              <w:t>Provare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piacere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l’apprendimento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straniera.</w:t>
            </w:r>
          </w:p>
          <w:p w:rsidR="009F2666" w:rsidRDefault="009F2666" w:rsidP="00C27520">
            <w:pPr>
              <w:widowControl w:val="0"/>
              <w:kinsoku w:val="0"/>
              <w:overflowPunct w:val="0"/>
              <w:autoSpaceDE w:val="0"/>
              <w:autoSpaceDN w:val="0"/>
              <w:adjustRightInd w:val="0"/>
              <w:spacing w:after="0" w:line="20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Dimostrare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apertura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cultura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altri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popoli.</w:t>
            </w:r>
          </w:p>
          <w:p w:rsidR="009F2666" w:rsidRDefault="009F2666" w:rsidP="00C27520">
            <w:pPr>
              <w:widowControl w:val="0"/>
              <w:kinsoku w:val="0"/>
              <w:overflowPunct w:val="0"/>
              <w:autoSpaceDE w:val="0"/>
              <w:autoSpaceDN w:val="0"/>
              <w:adjustRightInd w:val="0"/>
              <w:spacing w:after="0" w:line="220" w:lineRule="exact"/>
              <w:ind w:right="100"/>
              <w:rPr>
                <w:rFonts w:ascii="Arial" w:eastAsia="Times New Roman" w:hAnsi="Arial" w:cs="Arial"/>
                <w:sz w:val="24"/>
                <w:szCs w:val="24"/>
                <w:lang w:eastAsia="it-IT"/>
              </w:rPr>
            </w:pPr>
            <w:r>
              <w:rPr>
                <w:rFonts w:ascii="Arial" w:eastAsia="Times New Roman" w:hAnsi="Arial" w:cs="Arial"/>
                <w:color w:val="231F20"/>
                <w:w w:val="80"/>
                <w:sz w:val="20"/>
                <w:szCs w:val="20"/>
                <w:lang w:eastAsia="it-IT"/>
              </w:rPr>
              <w:t>Padroneggiare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strumenti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espressivi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argomentativi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indispensabili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gestire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l’interazione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comunicativa</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verbale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vari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contesti.</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CONVIVENZA</w:t>
            </w:r>
            <w:r>
              <w:rPr>
                <w:rFonts w:ascii="Arial" w:eastAsia="Times New Roman" w:hAnsi="Arial" w:cs="Arial"/>
                <w:color w:val="231F20"/>
                <w:spacing w:val="22"/>
                <w:w w:val="70"/>
                <w:sz w:val="28"/>
                <w:szCs w:val="28"/>
                <w:lang w:eastAsia="it-IT"/>
              </w:rPr>
              <w:t xml:space="preserve"> </w:t>
            </w:r>
            <w:r>
              <w:rPr>
                <w:rFonts w:ascii="Arial" w:eastAsia="Times New Roman" w:hAnsi="Arial" w:cs="Arial"/>
                <w:color w:val="231F20"/>
                <w:w w:val="70"/>
                <w:sz w:val="28"/>
                <w:szCs w:val="28"/>
                <w:lang w:eastAsia="it-IT"/>
              </w:rPr>
              <w:t>CIVILE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spacing w:val="-7"/>
                <w:w w:val="70"/>
                <w:sz w:val="28"/>
                <w:szCs w:val="28"/>
                <w:lang w:eastAsia="it-IT"/>
              </w:rPr>
              <w:t>CIVI</w:t>
            </w:r>
            <w:r>
              <w:rPr>
                <w:rFonts w:ascii="Arial" w:eastAsia="Times New Roman" w:hAnsi="Arial" w:cs="Arial"/>
                <w:color w:val="231F20"/>
                <w:spacing w:val="-6"/>
                <w:w w:val="70"/>
                <w:sz w:val="28"/>
                <w:szCs w:val="28"/>
                <w:lang w:eastAsia="it-IT"/>
              </w:rPr>
              <w:t>LTÀ</w:t>
            </w:r>
          </w:p>
        </w:tc>
      </w:tr>
      <w:tr w:rsidR="009F2666" w:rsidTr="00C27520">
        <w:trPr>
          <w:trHeight w:val="72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ind w:right="10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8</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Competenze</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(TB)</w:t>
            </w:r>
          </w:p>
          <w:p w:rsidR="009F2666" w:rsidRDefault="009F2666" w:rsidP="00C27520">
            <w:pPr>
              <w:widowControl w:val="0"/>
              <w:kinsoku w:val="0"/>
              <w:overflowPunct w:val="0"/>
              <w:autoSpaceDE w:val="0"/>
              <w:autoSpaceDN w:val="0"/>
              <w:adjustRightInd w:val="0"/>
              <w:spacing w:before="9" w:after="0" w:line="210" w:lineRule="exact"/>
              <w:rPr>
                <w:rFonts w:ascii="Arial" w:eastAsia="Times New Roman" w:hAnsi="Arial" w:cs="Arial"/>
                <w:sz w:val="24"/>
                <w:szCs w:val="24"/>
                <w:lang w:eastAsia="it-IT"/>
              </w:rPr>
            </w:pPr>
            <w:r>
              <w:rPr>
                <w:rFonts w:ascii="Arial" w:eastAsia="Times New Roman" w:hAnsi="Arial" w:cs="Arial"/>
                <w:color w:val="231F20"/>
                <w:w w:val="80"/>
                <w:sz w:val="20"/>
                <w:szCs w:val="20"/>
                <w:lang w:eastAsia="it-IT"/>
              </w:rPr>
              <w:t>Imparare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imparare;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collaborare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partecipare;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agire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modo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autonomo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responsabile;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risolvere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problemi; individuare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collegamenti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relazioni;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acquisire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l’informazione.</w:t>
            </w:r>
          </w:p>
        </w:tc>
      </w:tr>
      <w:tr w:rsidR="009F2666" w:rsidTr="00C27520">
        <w:trPr>
          <w:trHeight w:val="450"/>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color w:val="231F20"/>
                <w:w w:val="70"/>
                <w:sz w:val="28"/>
                <w:szCs w:val="28"/>
                <w:lang w:eastAsia="it-IT"/>
              </w:rPr>
            </w:pPr>
            <w:r>
              <w:rPr>
                <w:rFonts w:ascii="Arial" w:eastAsia="Times New Roman" w:hAnsi="Arial" w:cs="Arial"/>
                <w:color w:val="231F20"/>
                <w:spacing w:val="-1"/>
                <w:w w:val="70"/>
                <w:sz w:val="28"/>
                <w:szCs w:val="28"/>
                <w:lang w:eastAsia="it-IT"/>
              </w:rPr>
              <w:t>PREPARAZIONE</w:t>
            </w:r>
            <w:r>
              <w:rPr>
                <w:rFonts w:ascii="Arial" w:eastAsia="Times New Roman" w:hAnsi="Arial" w:cs="Arial"/>
                <w:color w:val="231F20"/>
                <w:spacing w:val="33"/>
                <w:w w:val="70"/>
                <w:sz w:val="28"/>
                <w:szCs w:val="28"/>
                <w:lang w:eastAsia="it-IT"/>
              </w:rPr>
              <w:t xml:space="preserve"> </w:t>
            </w:r>
            <w:r>
              <w:rPr>
                <w:rFonts w:ascii="Arial" w:eastAsia="Times New Roman" w:hAnsi="Arial" w:cs="Arial"/>
                <w:color w:val="231F20"/>
                <w:w w:val="70"/>
                <w:sz w:val="28"/>
                <w:szCs w:val="28"/>
                <w:lang w:eastAsia="it-IT"/>
              </w:rPr>
              <w:t>AGLI</w:t>
            </w:r>
            <w:r>
              <w:rPr>
                <w:rFonts w:ascii="Arial" w:eastAsia="Times New Roman" w:hAnsi="Arial" w:cs="Arial"/>
                <w:color w:val="231F20"/>
                <w:spacing w:val="49"/>
                <w:w w:val="70"/>
                <w:sz w:val="28"/>
                <w:szCs w:val="28"/>
                <w:lang w:eastAsia="it-IT"/>
              </w:rPr>
              <w:t xml:space="preserve"> </w:t>
            </w:r>
            <w:r>
              <w:rPr>
                <w:rFonts w:ascii="Arial" w:eastAsia="Times New Roman" w:hAnsi="Arial" w:cs="Arial"/>
                <w:color w:val="231F20"/>
                <w:w w:val="70"/>
                <w:sz w:val="28"/>
                <w:szCs w:val="28"/>
                <w:lang w:eastAsia="it-IT"/>
              </w:rPr>
              <w:t>ESAMI</w:t>
            </w:r>
          </w:p>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sz w:val="24"/>
                <w:szCs w:val="24"/>
                <w:lang w:eastAsia="it-IT"/>
              </w:rPr>
            </w:pPr>
          </w:p>
        </w:tc>
      </w:tr>
      <w:tr w:rsidR="009F2666" w:rsidRPr="00DD615F" w:rsidTr="00C27520">
        <w:trPr>
          <w:trHeight w:val="513"/>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Pr="00DD615F" w:rsidRDefault="009F2666" w:rsidP="00C27520">
            <w:pPr>
              <w:widowControl w:val="0"/>
              <w:kinsoku w:val="0"/>
              <w:overflowPunct w:val="0"/>
              <w:autoSpaceDE w:val="0"/>
              <w:autoSpaceDN w:val="0"/>
              <w:adjustRightInd w:val="0"/>
              <w:spacing w:before="49" w:after="0" w:line="210" w:lineRule="exact"/>
              <w:ind w:right="4822"/>
              <w:rPr>
                <w:rFonts w:ascii="Arial" w:eastAsia="Times New Roman" w:hAnsi="Arial" w:cs="Arial"/>
                <w:color w:val="231F20"/>
                <w:w w:val="80"/>
                <w:sz w:val="20"/>
                <w:szCs w:val="20"/>
                <w:lang w:val="en-GB" w:eastAsia="it-IT"/>
              </w:rPr>
            </w:pPr>
            <w:r w:rsidRPr="00DD615F">
              <w:rPr>
                <w:rFonts w:ascii="Arial" w:eastAsia="Times New Roman" w:hAnsi="Arial" w:cs="Arial"/>
                <w:color w:val="231F20"/>
                <w:w w:val="80"/>
                <w:sz w:val="20"/>
                <w:szCs w:val="20"/>
                <w:lang w:val="en-GB" w:eastAsia="it-IT"/>
              </w:rPr>
              <w:t>Preliminary:</w:t>
            </w:r>
            <w:r w:rsidRPr="00DD615F">
              <w:rPr>
                <w:rFonts w:ascii="Arial" w:eastAsia="Times New Roman" w:hAnsi="Arial" w:cs="Arial"/>
                <w:color w:val="231F20"/>
                <w:spacing w:val="-7"/>
                <w:w w:val="80"/>
                <w:sz w:val="20"/>
                <w:szCs w:val="20"/>
                <w:lang w:val="en-GB" w:eastAsia="it-IT"/>
              </w:rPr>
              <w:t xml:space="preserve"> </w:t>
            </w:r>
            <w:r w:rsidRPr="00DD615F">
              <w:rPr>
                <w:rFonts w:ascii="Arial" w:eastAsia="Times New Roman" w:hAnsi="Arial" w:cs="Arial"/>
                <w:color w:val="231F20"/>
                <w:w w:val="80"/>
                <w:sz w:val="20"/>
                <w:szCs w:val="20"/>
                <w:lang w:val="en-GB" w:eastAsia="it-IT"/>
              </w:rPr>
              <w:t>No man is an island</w:t>
            </w:r>
            <w:r w:rsidRPr="00DD615F">
              <w:rPr>
                <w:rFonts w:ascii="Arial" w:eastAsia="Times New Roman" w:hAnsi="Arial" w:cs="Arial"/>
                <w:color w:val="231F20"/>
                <w:spacing w:val="11"/>
                <w:w w:val="80"/>
                <w:sz w:val="20"/>
                <w:szCs w:val="20"/>
                <w:lang w:val="en-GB" w:eastAsia="it-IT"/>
              </w:rPr>
              <w:t xml:space="preserve"> </w:t>
            </w:r>
            <w:r w:rsidRPr="00DD615F">
              <w:rPr>
                <w:rFonts w:ascii="Arial" w:eastAsia="Times New Roman" w:hAnsi="Arial" w:cs="Arial"/>
                <w:color w:val="231F20"/>
                <w:w w:val="80"/>
                <w:sz w:val="20"/>
                <w:szCs w:val="20"/>
                <w:lang w:val="en-GB" w:eastAsia="it-IT"/>
              </w:rPr>
              <w:t>(SB</w:t>
            </w:r>
            <w:r w:rsidRPr="00DD615F">
              <w:rPr>
                <w:rFonts w:ascii="Arial" w:eastAsia="Times New Roman" w:hAnsi="Arial" w:cs="Arial"/>
                <w:color w:val="231F20"/>
                <w:spacing w:val="11"/>
                <w:w w:val="80"/>
                <w:sz w:val="20"/>
                <w:szCs w:val="20"/>
                <w:lang w:val="en-GB" w:eastAsia="it-IT"/>
              </w:rPr>
              <w:t xml:space="preserve"> </w:t>
            </w:r>
            <w:r w:rsidRPr="00DD615F">
              <w:rPr>
                <w:rFonts w:ascii="Arial" w:eastAsia="Times New Roman" w:hAnsi="Arial" w:cs="Arial"/>
                <w:color w:val="231F20"/>
                <w:w w:val="80"/>
                <w:sz w:val="20"/>
                <w:szCs w:val="20"/>
                <w:lang w:val="en-GB" w:eastAsia="it-IT"/>
              </w:rPr>
              <w:t>pp.</w:t>
            </w:r>
            <w:r w:rsidRPr="00DD615F">
              <w:rPr>
                <w:rFonts w:ascii="Arial" w:eastAsia="Times New Roman" w:hAnsi="Arial" w:cs="Arial"/>
                <w:color w:val="231F20"/>
                <w:spacing w:val="3"/>
                <w:w w:val="80"/>
                <w:sz w:val="20"/>
                <w:szCs w:val="20"/>
                <w:lang w:val="en-GB" w:eastAsia="it-IT"/>
              </w:rPr>
              <w:t xml:space="preserve"> </w:t>
            </w:r>
            <w:r w:rsidRPr="00DD615F">
              <w:rPr>
                <w:rFonts w:ascii="Arial" w:eastAsia="Times New Roman" w:hAnsi="Arial" w:cs="Arial"/>
                <w:color w:val="231F20"/>
                <w:w w:val="80"/>
                <w:sz w:val="20"/>
                <w:szCs w:val="20"/>
                <w:lang w:val="en-GB" w:eastAsia="it-IT"/>
              </w:rPr>
              <w:t>238-239).</w:t>
            </w:r>
          </w:p>
          <w:p w:rsidR="009F2666" w:rsidRPr="001D191F" w:rsidRDefault="009F2666" w:rsidP="00C27520">
            <w:pPr>
              <w:widowControl w:val="0"/>
              <w:kinsoku w:val="0"/>
              <w:overflowPunct w:val="0"/>
              <w:autoSpaceDE w:val="0"/>
              <w:autoSpaceDN w:val="0"/>
              <w:adjustRightInd w:val="0"/>
              <w:spacing w:before="49" w:after="0" w:line="210" w:lineRule="exact"/>
              <w:ind w:right="4822"/>
              <w:rPr>
                <w:rFonts w:ascii="Arial" w:eastAsia="Times New Roman" w:hAnsi="Arial" w:cs="Arial"/>
                <w:color w:val="231F20"/>
                <w:w w:val="75"/>
                <w:sz w:val="20"/>
                <w:szCs w:val="20"/>
                <w:lang w:eastAsia="it-IT"/>
              </w:rPr>
            </w:pPr>
            <w:r w:rsidRPr="00DD615F">
              <w:rPr>
                <w:rFonts w:ascii="Arial" w:eastAsia="Times New Roman" w:hAnsi="Arial" w:cs="Arial"/>
                <w:color w:val="231F20"/>
                <w:spacing w:val="24"/>
                <w:w w:val="85"/>
                <w:sz w:val="20"/>
                <w:szCs w:val="20"/>
                <w:lang w:val="en-GB" w:eastAsia="it-IT"/>
              </w:rPr>
              <w:t xml:space="preserve"> </w:t>
            </w:r>
            <w:r w:rsidRPr="00DD615F">
              <w:rPr>
                <w:rFonts w:ascii="Arial" w:eastAsia="Times New Roman" w:hAnsi="Arial" w:cs="Arial"/>
                <w:color w:val="231F20"/>
                <w:w w:val="75"/>
                <w:sz w:val="20"/>
                <w:szCs w:val="20"/>
                <w:lang w:eastAsia="it-IT"/>
              </w:rPr>
              <w:t>Preliminary</w:t>
            </w:r>
            <w:r w:rsidRPr="00DD615F">
              <w:rPr>
                <w:rFonts w:ascii="Arial" w:eastAsia="Times New Roman" w:hAnsi="Arial" w:cs="Arial"/>
                <w:color w:val="231F20"/>
                <w:spacing w:val="33"/>
                <w:w w:val="75"/>
                <w:sz w:val="20"/>
                <w:szCs w:val="20"/>
                <w:lang w:eastAsia="it-IT"/>
              </w:rPr>
              <w:t xml:space="preserve"> </w:t>
            </w:r>
            <w:r w:rsidRPr="00DD615F">
              <w:rPr>
                <w:rFonts w:ascii="Arial" w:eastAsia="Times New Roman" w:hAnsi="Arial" w:cs="Arial"/>
                <w:color w:val="231F20"/>
                <w:w w:val="75"/>
                <w:sz w:val="20"/>
                <w:szCs w:val="20"/>
                <w:lang w:eastAsia="it-IT"/>
              </w:rPr>
              <w:t>Video</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Pr="006D2E6D"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color w:val="231F20"/>
                <w:spacing w:val="-4"/>
                <w:w w:val="75"/>
                <w:sz w:val="28"/>
                <w:szCs w:val="28"/>
                <w:lang w:eastAsia="it-IT"/>
              </w:rPr>
            </w:pPr>
            <w:r>
              <w:rPr>
                <w:rFonts w:ascii="Arial" w:eastAsia="Times New Roman" w:hAnsi="Arial" w:cs="Arial"/>
                <w:color w:val="231F20"/>
                <w:spacing w:val="-2"/>
                <w:w w:val="75"/>
                <w:sz w:val="28"/>
                <w:szCs w:val="28"/>
                <w:lang w:eastAsia="it-IT"/>
              </w:rPr>
              <w:t>MODALITÀ</w:t>
            </w:r>
            <w:r>
              <w:rPr>
                <w:rFonts w:ascii="Arial" w:eastAsia="Times New Roman" w:hAnsi="Arial" w:cs="Arial"/>
                <w:color w:val="231F20"/>
                <w:spacing w:val="-21"/>
                <w:w w:val="75"/>
                <w:sz w:val="28"/>
                <w:szCs w:val="28"/>
                <w:lang w:eastAsia="it-IT"/>
              </w:rPr>
              <w:t xml:space="preserve"> </w:t>
            </w:r>
            <w:r>
              <w:rPr>
                <w:rFonts w:ascii="Arial" w:eastAsia="Times New Roman" w:hAnsi="Arial" w:cs="Arial"/>
                <w:color w:val="231F20"/>
                <w:w w:val="75"/>
                <w:sz w:val="28"/>
                <w:szCs w:val="28"/>
                <w:lang w:eastAsia="it-IT"/>
              </w:rPr>
              <w:t>DI</w:t>
            </w:r>
            <w:r>
              <w:rPr>
                <w:rFonts w:ascii="Arial" w:eastAsia="Times New Roman" w:hAnsi="Arial" w:cs="Arial"/>
                <w:color w:val="231F20"/>
                <w:spacing w:val="-27"/>
                <w:w w:val="75"/>
                <w:sz w:val="28"/>
                <w:szCs w:val="28"/>
                <w:lang w:eastAsia="it-IT"/>
              </w:rPr>
              <w:t xml:space="preserve"> </w:t>
            </w:r>
            <w:r>
              <w:rPr>
                <w:rFonts w:ascii="Arial" w:eastAsia="Times New Roman" w:hAnsi="Arial" w:cs="Arial"/>
                <w:color w:val="231F20"/>
                <w:spacing w:val="-4"/>
                <w:w w:val="75"/>
                <w:sz w:val="28"/>
                <w:szCs w:val="28"/>
                <w:lang w:eastAsia="it-IT"/>
              </w:rPr>
              <w:t>VALUTAZIONE</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w w:val="70"/>
                <w:sz w:val="28"/>
                <w:szCs w:val="28"/>
                <w:lang w:eastAsia="it-IT"/>
              </w:rPr>
              <w:t>TIPOLOGIA</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PROVE</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SCANSIONE</w:t>
            </w:r>
            <w:r>
              <w:rPr>
                <w:rFonts w:ascii="Arial" w:eastAsia="Times New Roman" w:hAnsi="Arial" w:cs="Arial"/>
                <w:color w:val="231F20"/>
                <w:spacing w:val="69"/>
                <w:w w:val="70"/>
                <w:sz w:val="28"/>
                <w:szCs w:val="28"/>
                <w:lang w:eastAsia="it-IT"/>
              </w:rPr>
              <w:t xml:space="preserve"> </w:t>
            </w:r>
            <w:r>
              <w:rPr>
                <w:rFonts w:ascii="Arial" w:eastAsia="Times New Roman" w:hAnsi="Arial" w:cs="Arial"/>
                <w:color w:val="231F20"/>
                <w:w w:val="70"/>
                <w:sz w:val="28"/>
                <w:szCs w:val="28"/>
                <w:lang w:eastAsia="it-IT"/>
              </w:rPr>
              <w:t>TEMPORALE</w:t>
            </w:r>
          </w:p>
        </w:tc>
      </w:tr>
      <w:tr w:rsidR="009F2666" w:rsidTr="00C27520">
        <w:trPr>
          <w:trHeight w:hRule="exact" w:val="4801"/>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spacing w:after="0" w:line="240" w:lineRule="auto"/>
              <w:rPr>
                <w:rFonts w:ascii="Arial" w:eastAsia="Times New Roman" w:hAnsi="Arial" w:cs="Arial"/>
                <w:sz w:val="20"/>
                <w:szCs w:val="20"/>
                <w:lang w:eastAsia="it-IT"/>
              </w:rPr>
            </w:pP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strutturali (completamento, trasformazione, ecc.)</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Questionari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Dialoghi (guidati, aperti,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Drammatizzazione, role-playing</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Test di comprensione di testi orali o scritti (griglie, tabelle, domande,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di abbinamento di frasi o figure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Traduzioni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Individuazione e correzione di errori in un testo dato</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Manipolazione e riorganizzazione di frasi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a scelta multipla</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True-False (con o senza giustificazione)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Brevi resoconti, riassunti, composizioni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Lettere informali di carattere personale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Trasformazione di testi (cambiando un elemento della comunicazione, es. tempo, punto di vista)</w:t>
            </w: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rPr>
                <w:rFonts w:ascii="Arial" w:eastAsia="Times New Roman" w:hAnsi="Arial" w:cs="Arial"/>
                <w:sz w:val="20"/>
                <w:szCs w:val="20"/>
                <w:lang w:eastAsia="it-IT"/>
              </w:rPr>
            </w:pPr>
          </w:p>
          <w:p w:rsidR="009F2666" w:rsidRDefault="009F2666" w:rsidP="00C27520">
            <w:pPr>
              <w:spacing w:after="0" w:line="240" w:lineRule="auto"/>
              <w:ind w:left="66"/>
              <w:rPr>
                <w:rFonts w:ascii="Arial" w:eastAsia="Times New Roman" w:hAnsi="Arial" w:cs="Arial"/>
                <w:sz w:val="20"/>
                <w:szCs w:val="20"/>
                <w:lang w:eastAsia="it-IT"/>
              </w:rPr>
            </w:pP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Numero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verifiche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sommative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previste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il</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trimestre / pentamestre:</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r>
              <w:rPr>
                <w:rFonts w:ascii="Arial" w:eastAsia="Times New Roman" w:hAnsi="Arial" w:cs="Arial"/>
                <w:color w:val="231F20"/>
                <w:sz w:val="20"/>
                <w:szCs w:val="20"/>
                <w:lang w:eastAsia="it-IT"/>
              </w:rPr>
              <w:t xml:space="preserve"> </w:t>
            </w:r>
            <w:r>
              <w:rPr>
                <w:rFonts w:ascii="Arial" w:eastAsia="Times New Roman" w:hAnsi="Arial" w:cs="Arial"/>
                <w:color w:val="231F20"/>
                <w:w w:val="75"/>
                <w:sz w:val="20"/>
                <w:szCs w:val="20"/>
                <w:lang w:val="en-US" w:eastAsia="it-IT"/>
              </w:rPr>
              <w:t>2 scritte e 1 orale</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231F20"/>
                <w:w w:val="75"/>
                <w:sz w:val="20"/>
                <w:szCs w:val="20"/>
                <w:lang w:val="en-US" w:eastAsia="it-IT"/>
              </w:rPr>
            </w:pP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sz w:val="24"/>
                <w:szCs w:val="24"/>
                <w:lang w:eastAsia="it-IT"/>
              </w:rPr>
            </w:pPr>
          </w:p>
        </w:tc>
      </w:tr>
      <w:tr w:rsidR="009F2666" w:rsidTr="00C27520">
        <w:trPr>
          <w:trHeight w:hRule="exact" w:val="518"/>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23"/>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6"/>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2"/>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43"/>
                <w:w w:val="70"/>
                <w:sz w:val="28"/>
                <w:szCs w:val="28"/>
                <w:lang w:eastAsia="it-IT"/>
              </w:rPr>
              <w:t xml:space="preserve"> </w:t>
            </w:r>
            <w:r>
              <w:rPr>
                <w:rFonts w:ascii="Arial" w:eastAsia="Times New Roman" w:hAnsi="Arial" w:cs="Arial"/>
                <w:color w:val="231F20"/>
                <w:w w:val="70"/>
                <w:sz w:val="28"/>
                <w:szCs w:val="28"/>
                <w:lang w:eastAsia="it-IT"/>
              </w:rPr>
              <w:t>RECUPERO</w:t>
            </w:r>
          </w:p>
        </w:tc>
      </w:tr>
      <w:tr w:rsidR="009F2666" w:rsidTr="00C27520">
        <w:trPr>
          <w:trHeight w:hRule="exact" w:val="2193"/>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9" w:after="0" w:line="210" w:lineRule="exact"/>
              <w:ind w:right="2464"/>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lastRenderedPageBreak/>
              <w:t>Units</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9-10</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6"/>
                <w:w w:val="75"/>
                <w:sz w:val="20"/>
                <w:szCs w:val="20"/>
                <w:lang w:val="en-US" w:eastAsia="it-IT"/>
              </w:rPr>
              <w:t xml:space="preserve"> </w:t>
            </w:r>
            <w:r>
              <w:rPr>
                <w:rFonts w:ascii="Arial" w:eastAsia="Times New Roman" w:hAnsi="Arial" w:cs="Arial"/>
                <w:color w:val="231F20"/>
                <w:w w:val="75"/>
                <w:sz w:val="20"/>
                <w:szCs w:val="20"/>
                <w:lang w:val="en-US" w:eastAsia="it-IT"/>
              </w:rPr>
              <w:t>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e</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B)</w:t>
            </w:r>
            <w:r>
              <w:rPr>
                <w:rFonts w:ascii="Arial" w:eastAsia="Times New Roman" w:hAnsi="Arial" w:cs="Arial"/>
                <w:color w:val="231F20"/>
                <w:w w:val="72"/>
                <w:sz w:val="20"/>
                <w:szCs w:val="20"/>
                <w:lang w:val="en-US" w:eastAsia="it-IT"/>
              </w:rPr>
              <w:t xml:space="preserve"> </w:t>
            </w:r>
            <w:r>
              <w:rPr>
                <w:rFonts w:ascii="Arial" w:eastAsia="Times New Roman" w:hAnsi="Arial" w:cs="Arial"/>
                <w:color w:val="231F20"/>
                <w:w w:val="75"/>
                <w:sz w:val="20"/>
                <w:szCs w:val="20"/>
                <w:lang w:val="en-US" w:eastAsia="it-IT"/>
              </w:rPr>
              <w:t>Progress</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9-10</w:t>
            </w:r>
          </w:p>
          <w:p w:rsidR="009F2666" w:rsidRDefault="009F2666" w:rsidP="00C27520">
            <w:pPr>
              <w:widowControl w:val="0"/>
              <w:kinsoku w:val="0"/>
              <w:overflowPunct w:val="0"/>
              <w:autoSpaceDE w:val="0"/>
              <w:autoSpaceDN w:val="0"/>
              <w:adjustRightInd w:val="0"/>
              <w:spacing w:after="0" w:line="20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Skills</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9-10</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Listening</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9 - 10</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Speaking</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9- 10</w:t>
            </w:r>
          </w:p>
          <w:p w:rsidR="009F2666" w:rsidRDefault="009F2666" w:rsidP="00C27520">
            <w:pPr>
              <w:widowControl w:val="0"/>
              <w:kinsoku w:val="0"/>
              <w:overflowPunct w:val="0"/>
              <w:autoSpaceDE w:val="0"/>
              <w:autoSpaceDN w:val="0"/>
              <w:adjustRightInd w:val="0"/>
              <w:spacing w:after="0" w:line="210" w:lineRule="exact"/>
              <w:ind w:right="623"/>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Competences</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9</w:t>
            </w:r>
            <w:r>
              <w:rPr>
                <w:rFonts w:ascii="Arial" w:eastAsia="Times New Roman" w:hAnsi="Arial" w:cs="Arial"/>
                <w:color w:val="231F20"/>
                <w:w w:val="80"/>
                <w:sz w:val="20"/>
                <w:szCs w:val="20"/>
                <w:lang w:val="en-US" w:eastAsia="it-IT"/>
              </w:rPr>
              <w:t xml:space="preserve"> -10 </w:t>
            </w:r>
          </w:p>
          <w:p w:rsidR="009F2666" w:rsidRDefault="009F2666" w:rsidP="00C27520">
            <w:pPr>
              <w:widowControl w:val="0"/>
              <w:kinsoku w:val="0"/>
              <w:overflowPunct w:val="0"/>
              <w:autoSpaceDE w:val="0"/>
              <w:autoSpaceDN w:val="0"/>
              <w:adjustRightInd w:val="0"/>
              <w:spacing w:after="0" w:line="190" w:lineRule="exact"/>
              <w:rPr>
                <w:rFonts w:ascii="Arial" w:eastAsia="Times New Roman" w:hAnsi="Arial" w:cs="Arial"/>
                <w:sz w:val="19"/>
                <w:szCs w:val="19"/>
                <w:lang w:val="en-US" w:eastAsia="it-IT"/>
              </w:rPr>
            </w:pPr>
          </w:p>
          <w:p w:rsidR="009F2666" w:rsidRDefault="009F2666" w:rsidP="00C27520">
            <w:pPr>
              <w:widowControl w:val="0"/>
              <w:kinsoku w:val="0"/>
              <w:overflowPunct w:val="0"/>
              <w:autoSpaceDE w:val="0"/>
              <w:autoSpaceDN w:val="0"/>
              <w:adjustRightInd w:val="0"/>
              <w:spacing w:after="0" w:line="240" w:lineRule="auto"/>
              <w:ind w:right="623"/>
              <w:rPr>
                <w:rFonts w:ascii="Arial" w:eastAsia="Times New Roman" w:hAnsi="Arial" w:cs="Arial"/>
                <w:sz w:val="24"/>
                <w:szCs w:val="24"/>
                <w:lang w:val="en-US" w:eastAsia="it-IT"/>
              </w:rPr>
            </w:pPr>
            <w:r>
              <w:rPr>
                <w:rFonts w:ascii="Arial" w:eastAsia="Times New Roman" w:hAnsi="Arial" w:cs="Arial"/>
                <w:color w:val="231F20"/>
                <w:spacing w:val="-5"/>
                <w:w w:val="75"/>
                <w:sz w:val="20"/>
                <w:szCs w:val="20"/>
                <w:lang w:val="en-US" w:eastAsia="it-IT"/>
              </w:rPr>
              <w:t>T</w:t>
            </w:r>
            <w:r>
              <w:rPr>
                <w:rFonts w:ascii="Arial" w:eastAsia="Times New Roman" w:hAnsi="Arial" w:cs="Arial"/>
                <w:color w:val="231F20"/>
                <w:spacing w:val="-4"/>
                <w:w w:val="75"/>
                <w:sz w:val="20"/>
                <w:szCs w:val="20"/>
                <w:lang w:val="en-US" w:eastAsia="it-IT"/>
              </w:rPr>
              <w:t>est</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DSA</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9-10</w:t>
            </w:r>
          </w:p>
        </w:tc>
        <w:tc>
          <w:tcPr>
            <w:tcW w:w="4812"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49" w:after="0" w:line="210" w:lineRule="exact"/>
              <w:ind w:right="2464"/>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Round</w:t>
            </w:r>
            <w:r>
              <w:rPr>
                <w:rFonts w:ascii="Arial" w:eastAsia="Times New Roman" w:hAnsi="Arial" w:cs="Arial"/>
                <w:color w:val="231F20"/>
                <w:spacing w:val="28"/>
                <w:w w:val="75"/>
                <w:sz w:val="20"/>
                <w:szCs w:val="20"/>
                <w:lang w:val="en-US" w:eastAsia="it-IT"/>
              </w:rPr>
              <w:t xml:space="preserve"> </w:t>
            </w:r>
            <w:r>
              <w:rPr>
                <w:rFonts w:ascii="Arial" w:eastAsia="Times New Roman" w:hAnsi="Arial" w:cs="Arial"/>
                <w:color w:val="231F20"/>
                <w:w w:val="75"/>
                <w:sz w:val="20"/>
                <w:szCs w:val="20"/>
                <w:lang w:val="en-US" w:eastAsia="it-IT"/>
              </w:rPr>
              <w:t>Up</w:t>
            </w:r>
            <w:r>
              <w:rPr>
                <w:rFonts w:ascii="Arial" w:eastAsia="Times New Roman" w:hAnsi="Arial" w:cs="Arial"/>
                <w:color w:val="231F20"/>
                <w:spacing w:val="29"/>
                <w:w w:val="75"/>
                <w:sz w:val="20"/>
                <w:szCs w:val="20"/>
                <w:lang w:val="en-US" w:eastAsia="it-IT"/>
              </w:rPr>
              <w:t xml:space="preserve"> </w:t>
            </w:r>
            <w:r>
              <w:rPr>
                <w:rFonts w:ascii="Arial" w:eastAsia="Times New Roman" w:hAnsi="Arial" w:cs="Arial"/>
                <w:color w:val="231F20"/>
                <w:w w:val="75"/>
                <w:sz w:val="20"/>
                <w:szCs w:val="20"/>
                <w:lang w:val="en-US" w:eastAsia="it-IT"/>
              </w:rPr>
              <w:t>(SB</w:t>
            </w:r>
            <w:r>
              <w:rPr>
                <w:rFonts w:ascii="Arial" w:eastAsia="Times New Roman" w:hAnsi="Arial" w:cs="Arial"/>
                <w:color w:val="231F20"/>
                <w:spacing w:val="28"/>
                <w:w w:val="75"/>
                <w:sz w:val="20"/>
                <w:szCs w:val="20"/>
                <w:lang w:val="en-US" w:eastAsia="it-IT"/>
              </w:rPr>
              <w:t xml:space="preserve"> </w:t>
            </w:r>
            <w:r>
              <w:rPr>
                <w:rFonts w:ascii="Arial" w:eastAsia="Times New Roman" w:hAnsi="Arial" w:cs="Arial"/>
                <w:color w:val="231F20"/>
                <w:w w:val="75"/>
                <w:sz w:val="20"/>
                <w:szCs w:val="20"/>
                <w:lang w:val="en-US" w:eastAsia="it-IT"/>
              </w:rPr>
              <w:t>pp.</w:t>
            </w:r>
            <w:r>
              <w:rPr>
                <w:rFonts w:ascii="Arial" w:eastAsia="Times New Roman" w:hAnsi="Arial" w:cs="Arial"/>
                <w:color w:val="231F20"/>
                <w:spacing w:val="18"/>
                <w:w w:val="75"/>
                <w:sz w:val="20"/>
                <w:szCs w:val="20"/>
                <w:lang w:val="en-US" w:eastAsia="it-IT"/>
              </w:rPr>
              <w:t xml:space="preserve"> </w:t>
            </w:r>
            <w:r>
              <w:rPr>
                <w:rFonts w:ascii="Arial" w:eastAsia="Times New Roman" w:hAnsi="Arial" w:cs="Arial"/>
                <w:color w:val="231F20"/>
                <w:w w:val="75"/>
                <w:sz w:val="20"/>
                <w:szCs w:val="20"/>
                <w:lang w:val="en-US" w:eastAsia="it-IT"/>
              </w:rPr>
              <w:t>246)</w:t>
            </w:r>
            <w:r>
              <w:rPr>
                <w:rFonts w:ascii="Arial" w:eastAsia="Times New Roman" w:hAnsi="Arial" w:cs="Arial"/>
                <w:color w:val="231F20"/>
                <w:w w:val="85"/>
                <w:sz w:val="20"/>
                <w:szCs w:val="20"/>
                <w:lang w:val="en-US" w:eastAsia="it-IT"/>
              </w:rPr>
              <w:t xml:space="preserve"> </w:t>
            </w:r>
            <w:r>
              <w:rPr>
                <w:rFonts w:ascii="Arial" w:eastAsia="Times New Roman" w:hAnsi="Arial" w:cs="Arial"/>
                <w:color w:val="231F20"/>
                <w:w w:val="75"/>
                <w:sz w:val="20"/>
                <w:szCs w:val="20"/>
                <w:lang w:val="en-US" w:eastAsia="it-IT"/>
              </w:rPr>
              <w:t>Recupero</w:t>
            </w:r>
            <w:r>
              <w:rPr>
                <w:rFonts w:ascii="Arial" w:eastAsia="Times New Roman" w:hAnsi="Arial" w:cs="Arial"/>
                <w:color w:val="231F20"/>
                <w:spacing w:val="7"/>
                <w:w w:val="75"/>
                <w:sz w:val="20"/>
                <w:szCs w:val="20"/>
                <w:lang w:val="en-US" w:eastAsia="it-IT"/>
              </w:rPr>
              <w:t xml:space="preserve"> </w:t>
            </w:r>
            <w:r>
              <w:rPr>
                <w:rFonts w:ascii="Arial" w:eastAsia="Times New Roman" w:hAnsi="Arial" w:cs="Arial"/>
                <w:color w:val="231F20"/>
                <w:w w:val="75"/>
                <w:sz w:val="20"/>
                <w:szCs w:val="20"/>
                <w:lang w:val="en-US" w:eastAsia="it-IT"/>
              </w:rPr>
              <w:t>(TB)</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sz w:val="24"/>
                <w:szCs w:val="24"/>
                <w:lang w:eastAsia="it-IT"/>
              </w:rPr>
            </w:pPr>
            <w:r>
              <w:rPr>
                <w:rFonts w:ascii="Arial" w:eastAsia="Times New Roman" w:hAnsi="Arial" w:cs="Arial"/>
                <w:color w:val="231F20"/>
                <w:w w:val="75"/>
                <w:sz w:val="20"/>
                <w:szCs w:val="20"/>
                <w:lang w:eastAsia="it-IT"/>
              </w:rPr>
              <w:t>Recupero</w:t>
            </w:r>
            <w:r>
              <w:rPr>
                <w:rFonts w:ascii="Arial" w:eastAsia="Times New Roman" w:hAnsi="Arial" w:cs="Arial"/>
                <w:color w:val="231F20"/>
                <w:spacing w:val="3"/>
                <w:w w:val="75"/>
                <w:sz w:val="20"/>
                <w:szCs w:val="20"/>
                <w:lang w:eastAsia="it-IT"/>
              </w:rPr>
              <w:t xml:space="preserve"> </w:t>
            </w:r>
            <w:r>
              <w:rPr>
                <w:rFonts w:ascii="Arial" w:eastAsia="Times New Roman" w:hAnsi="Arial" w:cs="Arial"/>
                <w:color w:val="231F20"/>
                <w:spacing w:val="-5"/>
                <w:w w:val="75"/>
                <w:sz w:val="20"/>
                <w:szCs w:val="20"/>
                <w:lang w:eastAsia="it-IT"/>
              </w:rPr>
              <w:t>T</w:t>
            </w:r>
            <w:r>
              <w:rPr>
                <w:rFonts w:ascii="Arial" w:eastAsia="Times New Roman" w:hAnsi="Arial" w:cs="Arial"/>
                <w:color w:val="231F20"/>
                <w:spacing w:val="-4"/>
                <w:w w:val="75"/>
                <w:sz w:val="20"/>
                <w:szCs w:val="20"/>
                <w:lang w:eastAsia="it-IT"/>
              </w:rPr>
              <w:t>est</w:t>
            </w:r>
            <w:r>
              <w:rPr>
                <w:rFonts w:ascii="Arial" w:eastAsia="Times New Roman" w:hAnsi="Arial" w:cs="Arial"/>
                <w:color w:val="231F20"/>
                <w:spacing w:val="11"/>
                <w:w w:val="75"/>
                <w:sz w:val="20"/>
                <w:szCs w:val="20"/>
                <w:lang w:eastAsia="it-IT"/>
              </w:rPr>
              <w:t xml:space="preserve"> </w:t>
            </w:r>
            <w:r>
              <w:rPr>
                <w:rFonts w:ascii="Arial" w:eastAsia="Times New Roman" w:hAnsi="Arial" w:cs="Arial"/>
                <w:color w:val="231F20"/>
                <w:w w:val="75"/>
                <w:sz w:val="20"/>
                <w:szCs w:val="20"/>
                <w:lang w:eastAsia="it-IT"/>
              </w:rPr>
              <w:t>(TB)</w:t>
            </w:r>
          </w:p>
        </w:tc>
      </w:tr>
      <w:tr w:rsidR="009F2666" w:rsidTr="00C27520">
        <w:trPr>
          <w:trHeight w:val="397"/>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3"/>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STRUMENTI</w:t>
            </w:r>
            <w:r>
              <w:rPr>
                <w:rFonts w:ascii="Arial" w:eastAsia="Times New Roman" w:hAnsi="Arial" w:cs="Arial"/>
                <w:color w:val="231F20"/>
                <w:spacing w:val="5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6"/>
                <w:w w:val="70"/>
                <w:sz w:val="28"/>
                <w:szCs w:val="28"/>
                <w:lang w:eastAsia="it-IT"/>
              </w:rPr>
              <w:t xml:space="preserve"> </w:t>
            </w:r>
            <w:r>
              <w:rPr>
                <w:rFonts w:ascii="Arial" w:eastAsia="Times New Roman" w:hAnsi="Arial" w:cs="Arial"/>
                <w:color w:val="231F20"/>
                <w:spacing w:val="-4"/>
                <w:w w:val="70"/>
                <w:sz w:val="28"/>
                <w:szCs w:val="28"/>
                <w:lang w:eastAsia="it-IT"/>
              </w:rPr>
              <w:t>V</w:t>
            </w:r>
            <w:r>
              <w:rPr>
                <w:rFonts w:ascii="Arial" w:eastAsia="Times New Roman" w:hAnsi="Arial" w:cs="Arial"/>
                <w:color w:val="231F20"/>
                <w:spacing w:val="-3"/>
                <w:w w:val="70"/>
                <w:sz w:val="28"/>
                <w:szCs w:val="28"/>
                <w:lang w:eastAsia="it-IT"/>
              </w:rPr>
              <w:t>ALUTAZIONE</w:t>
            </w:r>
          </w:p>
        </w:tc>
      </w:tr>
      <w:tr w:rsidR="009F2666" w:rsidTr="00C27520">
        <w:trPr>
          <w:trHeight w:val="526"/>
        </w:trPr>
        <w:tc>
          <w:tcPr>
            <w:tcW w:w="9625"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49" w:after="0" w:line="210" w:lineRule="exact"/>
              <w:ind w:right="100"/>
              <w:rPr>
                <w:rFonts w:ascii="Arial" w:eastAsia="Times New Roman" w:hAnsi="Arial" w:cs="Arial"/>
                <w:sz w:val="24"/>
                <w:szCs w:val="24"/>
                <w:lang w:eastAsia="it-IT"/>
              </w:rPr>
            </w:pPr>
            <w:r>
              <w:rPr>
                <w:rFonts w:ascii="Arial" w:eastAsia="Times New Roman" w:hAnsi="Arial" w:cs="Arial"/>
                <w:color w:val="231F20"/>
                <w:w w:val="80"/>
                <w:sz w:val="20"/>
                <w:szCs w:val="20"/>
                <w:lang w:eastAsia="it-IT"/>
              </w:rPr>
              <w:t>Griglie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valutazione;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osservazione,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parte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dell’insegnante, 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ogni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singolo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studente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gruppetto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alla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volta,</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registrazione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23"/>
                <w:w w:val="80"/>
                <w:sz w:val="20"/>
                <w:szCs w:val="20"/>
                <w:lang w:eastAsia="it-IT"/>
              </w:rPr>
              <w:t xml:space="preserve"> </w:t>
            </w:r>
            <w:r>
              <w:rPr>
                <w:rFonts w:ascii="Arial" w:eastAsia="Times New Roman" w:hAnsi="Arial" w:cs="Arial"/>
                <w:color w:val="231F20"/>
                <w:w w:val="80"/>
                <w:sz w:val="20"/>
                <w:szCs w:val="20"/>
                <w:lang w:eastAsia="it-IT"/>
              </w:rPr>
              <w:t>diversi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gradi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padronanza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della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inglese.</w:t>
            </w:r>
          </w:p>
        </w:tc>
      </w:tr>
    </w:tbl>
    <w:p w:rsidR="009F2666" w:rsidRDefault="009F2666" w:rsidP="009F2666">
      <w:pPr>
        <w:rPr>
          <w:rFonts w:ascii="Arial" w:eastAsia="Times New Roman" w:hAnsi="Arial" w:cs="Arial"/>
          <w:sz w:val="26"/>
          <w:szCs w:val="26"/>
          <w:lang w:eastAsia="it-IT"/>
        </w:rPr>
      </w:pPr>
    </w:p>
    <w:p w:rsidR="009F2666" w:rsidRPr="00EA70E7" w:rsidRDefault="009F2666" w:rsidP="009F2666">
      <w:pPr>
        <w:tabs>
          <w:tab w:val="left" w:pos="2835"/>
          <w:tab w:val="left" w:pos="6237"/>
        </w:tabs>
        <w:spacing w:after="0" w:line="240" w:lineRule="auto"/>
        <w:rPr>
          <w:rFonts w:ascii="Arial" w:eastAsia="Times New Roman" w:hAnsi="Arial" w:cs="Arial"/>
          <w:b/>
          <w:bCs/>
          <w:sz w:val="28"/>
          <w:szCs w:val="28"/>
          <w:lang w:val="en-GB" w:eastAsia="it-IT"/>
        </w:rPr>
      </w:pPr>
      <w:r w:rsidRPr="00EA70E7">
        <w:rPr>
          <w:rFonts w:ascii="Arial" w:eastAsia="Times New Roman" w:hAnsi="Arial" w:cs="Arial"/>
          <w:b/>
          <w:bCs/>
          <w:sz w:val="28"/>
          <w:szCs w:val="28"/>
          <w:lang w:val="en-GB" w:eastAsia="it-IT"/>
        </w:rPr>
        <w:t xml:space="preserve">MODULO N. 3             CULT </w:t>
      </w:r>
      <w:proofErr w:type="gramStart"/>
      <w:r w:rsidRPr="00EA70E7">
        <w:rPr>
          <w:rFonts w:ascii="Arial" w:eastAsia="Times New Roman" w:hAnsi="Arial" w:cs="Arial"/>
          <w:b/>
          <w:bCs/>
          <w:sz w:val="28"/>
          <w:szCs w:val="28"/>
          <w:lang w:val="en-GB" w:eastAsia="it-IT"/>
        </w:rPr>
        <w:t>( 2</w:t>
      </w:r>
      <w:proofErr w:type="gramEnd"/>
      <w:r w:rsidRPr="00EA70E7">
        <w:rPr>
          <w:rFonts w:ascii="Arial" w:eastAsia="Times New Roman" w:hAnsi="Arial" w:cs="Arial"/>
          <w:b/>
          <w:bCs/>
          <w:sz w:val="28"/>
          <w:szCs w:val="28"/>
          <w:lang w:val="en-GB" w:eastAsia="it-IT"/>
        </w:rPr>
        <w:t xml:space="preserve">° vol )        Units 1-2 </w:t>
      </w:r>
      <w:r w:rsidRPr="00EA70E7">
        <w:rPr>
          <w:rFonts w:ascii="Arial" w:eastAsia="Times New Roman" w:hAnsi="Arial" w:cs="Arial"/>
          <w:b/>
          <w:bCs/>
          <w:sz w:val="28"/>
          <w:szCs w:val="28"/>
          <w:lang w:val="en-GB" w:eastAsia="it-IT"/>
        </w:rPr>
        <w:tab/>
      </w:r>
    </w:p>
    <w:p w:rsidR="009F2666" w:rsidRPr="005A412E" w:rsidRDefault="009F2666" w:rsidP="009F2666">
      <w:pPr>
        <w:tabs>
          <w:tab w:val="left" w:pos="2835"/>
          <w:tab w:val="left" w:pos="6237"/>
        </w:tabs>
        <w:spacing w:after="0" w:line="240" w:lineRule="auto"/>
        <w:rPr>
          <w:rFonts w:ascii="Arial" w:eastAsia="Times New Roman" w:hAnsi="Arial" w:cs="Arial"/>
          <w:sz w:val="28"/>
          <w:szCs w:val="28"/>
          <w:lang w:val="en-US" w:eastAsia="it-IT"/>
        </w:rPr>
      </w:pPr>
      <w:r w:rsidRPr="005A412E">
        <w:rPr>
          <w:rFonts w:ascii="Arial" w:eastAsia="Times New Roman" w:hAnsi="Arial" w:cs="Arial"/>
          <w:b/>
          <w:bCs/>
          <w:sz w:val="28"/>
          <w:szCs w:val="28"/>
          <w:lang w:val="en-US" w:eastAsia="it-IT"/>
        </w:rPr>
        <w:t>Tempi: marzo-aprile</w:t>
      </w:r>
    </w:p>
    <w:p w:rsidR="009F2666" w:rsidRPr="005A412E"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r>
        <w:rPr>
          <w:rFonts w:ascii="Arial" w:eastAsia="Times New Roman" w:hAnsi="Arial" w:cs="Arial"/>
          <w:b/>
          <w:bCs/>
          <w:color w:val="231F20"/>
          <w:sz w:val="20"/>
          <w:szCs w:val="20"/>
          <w:lang w:val="en-US" w:eastAsia="it-IT"/>
        </w:rPr>
        <w:t xml:space="preserve">materiale: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r>
        <w:rPr>
          <w:rFonts w:ascii="Arial" w:eastAsia="Times New Roman" w:hAnsi="Arial" w:cs="Arial"/>
          <w:b/>
          <w:bCs/>
          <w:color w:val="231F20"/>
          <w:sz w:val="20"/>
          <w:szCs w:val="20"/>
          <w:lang w:val="en-US" w:eastAsia="it-IT"/>
        </w:rPr>
        <w:t xml:space="preserve">materiale offline: </w:t>
      </w:r>
      <w:r>
        <w:rPr>
          <w:rFonts w:ascii="Arial" w:eastAsia="Times New Roman" w:hAnsi="Arial" w:cs="Arial"/>
          <w:bCs/>
          <w:color w:val="231F20"/>
          <w:sz w:val="20"/>
          <w:szCs w:val="20"/>
          <w:lang w:val="en-US" w:eastAsia="it-IT"/>
        </w:rPr>
        <w:t>eBook su DVD</w:t>
      </w:r>
      <w:r>
        <w:rPr>
          <w:rFonts w:ascii="Arial" w:eastAsia="Times New Roman" w:hAnsi="Arial" w:cs="Arial"/>
          <w:b/>
          <w:bCs/>
          <w:color w:val="231F20"/>
          <w:sz w:val="20"/>
          <w:szCs w:val="20"/>
          <w:lang w:val="en-US" w:eastAsia="it-IT"/>
        </w:rPr>
        <w:t xml:space="preserve"> </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r>
        <w:rPr>
          <w:rFonts w:ascii="Arial" w:eastAsia="Times New Roman" w:hAnsi="Arial" w:cs="Arial"/>
          <w:b/>
          <w:bCs/>
          <w:color w:val="231F20"/>
          <w:sz w:val="20"/>
          <w:szCs w:val="20"/>
          <w:lang w:val="en-US" w:eastAsia="it-IT"/>
        </w:rPr>
        <w:t xml:space="preserve">materiale online: </w:t>
      </w:r>
      <w:r>
        <w:rPr>
          <w:rFonts w:ascii="Arial" w:eastAsia="Times New Roman" w:hAnsi="Arial" w:cs="Arial"/>
          <w:bCs/>
          <w:color w:val="231F20"/>
          <w:sz w:val="20"/>
          <w:szCs w:val="20"/>
          <w:lang w:val="en-US" w:eastAsia="it-IT"/>
        </w:rPr>
        <w:t>eBook, InClass, Language Plus</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p>
    <w:p w:rsidR="009F2666" w:rsidRDefault="009F2666" w:rsidP="009F2666">
      <w:pPr>
        <w:widowControl w:val="0"/>
        <w:kinsoku w:val="0"/>
        <w:overflowPunct w:val="0"/>
        <w:autoSpaceDE w:val="0"/>
        <w:autoSpaceDN w:val="0"/>
        <w:adjustRightInd w:val="0"/>
        <w:spacing w:before="18" w:after="0" w:line="140" w:lineRule="exact"/>
        <w:rPr>
          <w:rFonts w:ascii="Arial" w:eastAsia="Times New Roman" w:hAnsi="Arial" w:cs="Arial"/>
          <w:sz w:val="14"/>
          <w:szCs w:val="14"/>
          <w:lang w:val="en-US" w:eastAsia="it-IT"/>
        </w:r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5"/>
      </w:tblGrid>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shd w:val="clear" w:color="auto" w:fill="BCBEC0"/>
          </w:tcPr>
          <w:p w:rsidR="009F2666" w:rsidRDefault="009F2666" w:rsidP="00C27520">
            <w:pPr>
              <w:widowControl w:val="0"/>
              <w:kinsoku w:val="0"/>
              <w:overflowPunct w:val="0"/>
              <w:autoSpaceDE w:val="0"/>
              <w:autoSpaceDN w:val="0"/>
              <w:adjustRightInd w:val="0"/>
              <w:spacing w:before="30" w:after="0" w:line="240" w:lineRule="auto"/>
              <w:ind w:right="110"/>
              <w:rPr>
                <w:rFonts w:ascii="Arial" w:eastAsia="Times New Roman" w:hAnsi="Arial" w:cs="Arial"/>
                <w:sz w:val="24"/>
                <w:szCs w:val="24"/>
                <w:lang w:eastAsia="it-IT"/>
              </w:rPr>
            </w:pPr>
            <w:r>
              <w:rPr>
                <w:rFonts w:ascii="Arial" w:eastAsia="Times New Roman" w:hAnsi="Arial" w:cs="Arial"/>
                <w:b/>
                <w:bCs/>
                <w:color w:val="231F20"/>
                <w:w w:val="80"/>
                <w:sz w:val="28"/>
                <w:szCs w:val="28"/>
                <w:lang w:eastAsia="it-IT"/>
              </w:rPr>
              <w:t>obiettivi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formativi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(OSA</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&amp;</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OG)</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specifici</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di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apprendimento</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(OSA)</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0"/>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CONOSCENZE</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1"/>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COMPETENZE</w:t>
            </w:r>
          </w:p>
        </w:tc>
      </w:tr>
      <w:tr w:rsidR="009F2666" w:rsidTr="00C27520">
        <w:trPr>
          <w:trHeight w:hRule="exact" w:val="6360"/>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18" w:lineRule="exact"/>
              <w:ind w:right="649"/>
              <w:rPr>
                <w:rFonts w:ascii="Arial" w:eastAsia="Times New Roman" w:hAnsi="Arial" w:cs="Arial"/>
                <w:color w:val="000000"/>
                <w:sz w:val="20"/>
                <w:szCs w:val="20"/>
                <w:lang w:val="en-US" w:eastAsia="it-IT"/>
              </w:rPr>
            </w:pPr>
            <w:r>
              <w:rPr>
                <w:rFonts w:ascii="Arial" w:eastAsia="Times New Roman" w:hAnsi="Arial" w:cs="Arial"/>
                <w:color w:val="231F20"/>
                <w:spacing w:val="-2"/>
                <w:w w:val="80"/>
                <w:sz w:val="20"/>
                <w:szCs w:val="20"/>
                <w:lang w:val="en-US" w:eastAsia="it-IT"/>
              </w:rPr>
              <w:t>GRAMMA</w:t>
            </w:r>
            <w:r>
              <w:rPr>
                <w:rFonts w:ascii="Arial" w:eastAsia="Times New Roman" w:hAnsi="Arial" w:cs="Arial"/>
                <w:color w:val="231F20"/>
                <w:spacing w:val="-3"/>
                <w:w w:val="80"/>
                <w:sz w:val="20"/>
                <w:szCs w:val="20"/>
                <w:lang w:val="en-US" w:eastAsia="it-IT"/>
              </w:rPr>
              <w:t>TICA</w:t>
            </w:r>
          </w:p>
          <w:p w:rsidR="009F2666"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Used to</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2"/>
                <w:w w:val="80"/>
                <w:sz w:val="20"/>
                <w:szCs w:val="20"/>
                <w:lang w:val="en-US" w:eastAsia="it-IT"/>
              </w:rPr>
              <w:t xml:space="preserve"> </w:t>
            </w:r>
            <w:r>
              <w:rPr>
                <w:rFonts w:ascii="Arial" w:eastAsia="Times New Roman" w:hAnsi="Arial" w:cs="Arial"/>
                <w:color w:val="231F20"/>
                <w:w w:val="80"/>
                <w:sz w:val="20"/>
                <w:szCs w:val="20"/>
                <w:lang w:val="en-US" w:eastAsia="it-IT"/>
              </w:rPr>
              <w:t>21)</w:t>
            </w:r>
          </w:p>
          <w:p w:rsidR="009F2666"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w w:val="81"/>
                <w:sz w:val="20"/>
                <w:szCs w:val="20"/>
                <w:lang w:val="en-US" w:eastAsia="it-IT"/>
              </w:rPr>
              <w:t xml:space="preserve"> Play, go + ing, do</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22)</w:t>
            </w:r>
          </w:p>
          <w:p w:rsidR="009F2666"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spacing w:val="-7"/>
                <w:w w:val="80"/>
                <w:sz w:val="20"/>
                <w:szCs w:val="20"/>
                <w:lang w:val="en-US" w:eastAsia="it-IT"/>
              </w:rPr>
              <w:t xml:space="preserve">Past </w:t>
            </w:r>
            <w:proofErr w:type="gramStart"/>
            <w:r>
              <w:rPr>
                <w:rFonts w:ascii="Arial" w:eastAsia="Times New Roman" w:hAnsi="Arial" w:cs="Arial"/>
                <w:color w:val="231F20"/>
                <w:spacing w:val="-7"/>
                <w:w w:val="80"/>
                <w:sz w:val="20"/>
                <w:szCs w:val="20"/>
                <w:lang w:val="en-US" w:eastAsia="it-IT"/>
              </w:rPr>
              <w:t xml:space="preserve">continuous  </w:t>
            </w:r>
            <w:r>
              <w:rPr>
                <w:rFonts w:ascii="Arial" w:eastAsia="Times New Roman" w:hAnsi="Arial" w:cs="Arial"/>
                <w:color w:val="231F20"/>
                <w:w w:val="80"/>
                <w:sz w:val="20"/>
                <w:szCs w:val="20"/>
                <w:lang w:val="en-US" w:eastAsia="it-IT"/>
              </w:rPr>
              <w:t>(</w:t>
            </w:r>
            <w:proofErr w:type="gramEnd"/>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2"/>
                <w:w w:val="80"/>
                <w:sz w:val="20"/>
                <w:szCs w:val="20"/>
                <w:lang w:val="en-US" w:eastAsia="it-IT"/>
              </w:rPr>
              <w:t>23</w:t>
            </w:r>
            <w:r>
              <w:rPr>
                <w:rFonts w:ascii="Arial" w:eastAsia="Times New Roman" w:hAnsi="Arial" w:cs="Arial"/>
                <w:color w:val="231F20"/>
                <w:w w:val="80"/>
                <w:sz w:val="20"/>
                <w:szCs w:val="20"/>
                <w:lang w:val="en-US" w:eastAsia="it-IT"/>
              </w:rPr>
              <w:t>)</w:t>
            </w:r>
          </w:p>
          <w:p w:rsidR="009F2666" w:rsidRPr="00F168FD"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 xml:space="preserve">Past simple vs past continuous </w:t>
            </w:r>
            <w:proofErr w:type="gramStart"/>
            <w:r>
              <w:rPr>
                <w:rFonts w:ascii="Arial" w:eastAsia="Times New Roman" w:hAnsi="Arial" w:cs="Arial"/>
                <w:color w:val="231F20"/>
                <w:w w:val="80"/>
                <w:sz w:val="20"/>
                <w:szCs w:val="20"/>
                <w:lang w:val="en-US" w:eastAsia="it-IT"/>
              </w:rPr>
              <w:t>( SB</w:t>
            </w:r>
            <w:proofErr w:type="gramEnd"/>
            <w:r>
              <w:rPr>
                <w:rFonts w:ascii="Arial" w:eastAsia="Times New Roman" w:hAnsi="Arial" w:cs="Arial"/>
                <w:color w:val="231F20"/>
                <w:w w:val="80"/>
                <w:sz w:val="20"/>
                <w:szCs w:val="20"/>
                <w:lang w:val="en-US" w:eastAsia="it-IT"/>
              </w:rPr>
              <w:t xml:space="preserve"> p. 24)</w:t>
            </w:r>
          </w:p>
          <w:p w:rsidR="009F2666" w:rsidRDefault="009F2666" w:rsidP="00C27520">
            <w:pPr>
              <w:widowControl w:val="0"/>
              <w:kinsoku w:val="0"/>
              <w:overflowPunct w:val="0"/>
              <w:autoSpaceDE w:val="0"/>
              <w:autoSpaceDN w:val="0"/>
              <w:adjustRightInd w:val="0"/>
              <w:spacing w:after="0" w:line="206" w:lineRule="exact"/>
              <w:ind w:right="1256"/>
              <w:rPr>
                <w:rFonts w:ascii="Arial" w:eastAsia="Times New Roman" w:hAnsi="Arial" w:cs="Arial"/>
                <w:color w:val="231F20"/>
                <w:w w:val="81"/>
                <w:sz w:val="20"/>
                <w:szCs w:val="20"/>
                <w:lang w:val="en-US" w:eastAsia="it-IT"/>
              </w:rPr>
            </w:pPr>
            <w:r>
              <w:rPr>
                <w:rFonts w:ascii="Arial" w:eastAsia="Times New Roman" w:hAnsi="Arial" w:cs="Arial"/>
                <w:i/>
                <w:iCs/>
                <w:color w:val="231F20"/>
                <w:w w:val="80"/>
                <w:sz w:val="20"/>
                <w:szCs w:val="20"/>
                <w:lang w:val="en-US" w:eastAsia="it-IT"/>
              </w:rPr>
              <w:t>Sequence adverbs</w:t>
            </w:r>
            <w:r>
              <w:rPr>
                <w:rFonts w:ascii="Arial" w:eastAsia="Times New Roman" w:hAnsi="Arial" w:cs="Arial"/>
                <w:i/>
                <w:iCs/>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24)</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after="0" w:line="206" w:lineRule="exact"/>
              <w:ind w:right="1256"/>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Present perfect simple and continuous (1)</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4"/>
                <w:w w:val="80"/>
                <w:sz w:val="20"/>
                <w:szCs w:val="20"/>
                <w:lang w:val="en-US" w:eastAsia="it-IT"/>
              </w:rPr>
              <w:t xml:space="preserve"> 39</w:t>
            </w:r>
            <w:r>
              <w:rPr>
                <w:rFonts w:ascii="Arial" w:eastAsia="Times New Roman" w:hAnsi="Arial" w:cs="Arial"/>
                <w:color w:val="231F20"/>
                <w:w w:val="80"/>
                <w:sz w:val="20"/>
                <w:szCs w:val="20"/>
                <w:lang w:val="en-US" w:eastAsia="it-IT"/>
              </w:rPr>
              <w:t>)</w:t>
            </w:r>
          </w:p>
          <w:p w:rsidR="009F2666" w:rsidRDefault="009F2666" w:rsidP="00C27520">
            <w:pPr>
              <w:widowControl w:val="0"/>
              <w:kinsoku w:val="0"/>
              <w:overflowPunct w:val="0"/>
              <w:autoSpaceDE w:val="0"/>
              <w:autoSpaceDN w:val="0"/>
              <w:adjustRightInd w:val="0"/>
              <w:spacing w:after="0" w:line="206" w:lineRule="exact"/>
              <w:ind w:right="1256"/>
              <w:rPr>
                <w:rFonts w:ascii="Arial" w:eastAsia="Times New Roman" w:hAnsi="Arial" w:cs="Arial"/>
                <w:color w:val="231F20"/>
                <w:w w:val="81"/>
                <w:sz w:val="20"/>
                <w:szCs w:val="20"/>
                <w:lang w:val="en-US" w:eastAsia="it-IT"/>
              </w:rPr>
            </w:pPr>
            <w:r>
              <w:rPr>
                <w:rFonts w:ascii="Arial" w:eastAsia="Times New Roman" w:hAnsi="Arial" w:cs="Arial"/>
                <w:color w:val="231F20"/>
                <w:w w:val="80"/>
                <w:sz w:val="20"/>
                <w:szCs w:val="20"/>
                <w:lang w:val="en-US" w:eastAsia="it-IT"/>
              </w:rPr>
              <w:t>Present perfect continuous (2)</w:t>
            </w:r>
            <w:r>
              <w:rPr>
                <w:rFonts w:ascii="Arial" w:eastAsia="Times New Roman" w:hAnsi="Arial" w:cs="Arial"/>
                <w:color w:val="231F20"/>
                <w:spacing w:val="-10"/>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10"/>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5"/>
                <w:w w:val="80"/>
                <w:sz w:val="20"/>
                <w:szCs w:val="20"/>
                <w:lang w:val="en-US" w:eastAsia="it-IT"/>
              </w:rPr>
              <w:t xml:space="preserve"> 3</w:t>
            </w:r>
            <w:r>
              <w:rPr>
                <w:rFonts w:ascii="Arial" w:eastAsia="Times New Roman" w:hAnsi="Arial" w:cs="Arial"/>
                <w:color w:val="231F20"/>
                <w:w w:val="80"/>
                <w:sz w:val="20"/>
                <w:szCs w:val="20"/>
                <w:lang w:val="en-US" w:eastAsia="it-IT"/>
              </w:rPr>
              <w:t>9)</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after="0" w:line="206" w:lineRule="exact"/>
              <w:ind w:right="1256"/>
              <w:rPr>
                <w:rFonts w:ascii="Arial" w:eastAsia="Times New Roman" w:hAnsi="Arial" w:cs="Arial"/>
                <w:color w:val="000000"/>
                <w:sz w:val="20"/>
                <w:szCs w:val="20"/>
                <w:lang w:val="en-US" w:eastAsia="it-IT"/>
              </w:rPr>
            </w:pPr>
            <w:r>
              <w:rPr>
                <w:rFonts w:ascii="Arial" w:eastAsia="Times New Roman" w:hAnsi="Arial" w:cs="Arial"/>
                <w:i/>
                <w:iCs/>
                <w:color w:val="231F20"/>
                <w:spacing w:val="-7"/>
                <w:w w:val="80"/>
                <w:sz w:val="20"/>
                <w:szCs w:val="20"/>
                <w:lang w:val="en-US" w:eastAsia="it-IT"/>
              </w:rPr>
              <w:t xml:space="preserve">Present perfect simple and continuous (2)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p.41)</w:t>
            </w:r>
          </w:p>
          <w:p w:rsidR="009F2666" w:rsidRDefault="009F2666" w:rsidP="00C27520">
            <w:pPr>
              <w:widowControl w:val="0"/>
              <w:kinsoku w:val="0"/>
              <w:overflowPunct w:val="0"/>
              <w:autoSpaceDE w:val="0"/>
              <w:autoSpaceDN w:val="0"/>
              <w:adjustRightInd w:val="0"/>
              <w:spacing w:before="80" w:after="0" w:line="218"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LESSICO</w:t>
            </w:r>
          </w:p>
          <w:p w:rsidR="009F2666" w:rsidRDefault="009F2666" w:rsidP="00C27520">
            <w:pPr>
              <w:widowControl w:val="0"/>
              <w:kinsoku w:val="0"/>
              <w:overflowPunct w:val="0"/>
              <w:autoSpaceDE w:val="0"/>
              <w:autoSpaceDN w:val="0"/>
              <w:adjustRightInd w:val="0"/>
              <w:spacing w:before="11" w:after="0" w:line="206" w:lineRule="exact"/>
              <w:ind w:right="2259"/>
              <w:rPr>
                <w:rFonts w:ascii="Arial" w:eastAsia="Times New Roman" w:hAnsi="Arial" w:cs="Arial"/>
                <w:color w:val="231F20"/>
                <w:spacing w:val="23"/>
                <w:w w:val="81"/>
                <w:sz w:val="20"/>
                <w:szCs w:val="20"/>
                <w:lang w:val="en-US" w:eastAsia="it-IT"/>
              </w:rPr>
            </w:pPr>
            <w:r>
              <w:rPr>
                <w:rFonts w:ascii="Arial" w:eastAsia="Times New Roman" w:hAnsi="Arial" w:cs="Arial"/>
                <w:color w:val="231F20"/>
                <w:w w:val="80"/>
                <w:sz w:val="20"/>
                <w:szCs w:val="20"/>
                <w:lang w:val="en-US" w:eastAsia="it-IT"/>
              </w:rPr>
              <w:t>Hobbies and leisures (1)</w:t>
            </w:r>
            <w:r>
              <w:rPr>
                <w:rFonts w:ascii="Arial" w:eastAsia="Times New Roman" w:hAnsi="Arial" w:cs="Arial"/>
                <w:color w:val="231F20"/>
                <w:spacing w:val="-16"/>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16"/>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20"/>
                <w:w w:val="80"/>
                <w:sz w:val="20"/>
                <w:szCs w:val="20"/>
                <w:lang w:val="en-US" w:eastAsia="it-IT"/>
              </w:rPr>
              <w:t xml:space="preserve"> </w:t>
            </w:r>
            <w:r>
              <w:rPr>
                <w:rFonts w:ascii="Arial" w:eastAsia="Times New Roman" w:hAnsi="Arial" w:cs="Arial"/>
                <w:color w:val="231F20"/>
                <w:w w:val="80"/>
                <w:sz w:val="20"/>
                <w:szCs w:val="20"/>
                <w:lang w:val="en-US" w:eastAsia="it-IT"/>
              </w:rPr>
              <w:t>21)</w:t>
            </w:r>
            <w:r>
              <w:rPr>
                <w:rFonts w:ascii="Arial" w:eastAsia="Times New Roman" w:hAnsi="Arial" w:cs="Arial"/>
                <w:color w:val="231F20"/>
                <w:spacing w:val="23"/>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11" w:after="0" w:line="206" w:lineRule="exact"/>
              <w:ind w:right="225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Hobbies and leisures (2)</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4"/>
                <w:w w:val="80"/>
                <w:sz w:val="20"/>
                <w:szCs w:val="20"/>
                <w:lang w:val="en-US" w:eastAsia="it-IT"/>
              </w:rPr>
              <w:t xml:space="preserve"> </w:t>
            </w:r>
            <w:r>
              <w:rPr>
                <w:rFonts w:ascii="Arial" w:eastAsia="Times New Roman" w:hAnsi="Arial" w:cs="Arial"/>
                <w:color w:val="231F20"/>
                <w:w w:val="80"/>
                <w:sz w:val="20"/>
                <w:szCs w:val="20"/>
                <w:lang w:val="en-US" w:eastAsia="it-IT"/>
              </w:rPr>
              <w:t>22)</w:t>
            </w:r>
          </w:p>
          <w:p w:rsidR="009F2666" w:rsidRDefault="009F2666" w:rsidP="00C27520">
            <w:pPr>
              <w:widowControl w:val="0"/>
              <w:kinsoku w:val="0"/>
              <w:overflowPunct w:val="0"/>
              <w:autoSpaceDE w:val="0"/>
              <w:autoSpaceDN w:val="0"/>
              <w:adjustRightInd w:val="0"/>
              <w:spacing w:after="0" w:line="207"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Life and career paths</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40)</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99" w:after="0" w:line="210" w:lineRule="exact"/>
              <w:ind w:right="2259"/>
              <w:rPr>
                <w:rFonts w:ascii="Arial" w:eastAsia="Times New Roman" w:hAnsi="Arial" w:cs="Arial"/>
                <w:color w:val="231F20"/>
                <w:spacing w:val="-2"/>
                <w:w w:val="80"/>
                <w:sz w:val="20"/>
                <w:szCs w:val="20"/>
                <w:lang w:val="en-US" w:eastAsia="it-IT"/>
              </w:rPr>
            </w:pPr>
            <w:r>
              <w:rPr>
                <w:rFonts w:ascii="Arial" w:eastAsia="Times New Roman" w:hAnsi="Arial" w:cs="Arial"/>
                <w:color w:val="231F20"/>
                <w:spacing w:val="-2"/>
                <w:w w:val="80"/>
                <w:sz w:val="20"/>
                <w:szCs w:val="20"/>
                <w:lang w:val="en-US" w:eastAsia="it-IT"/>
              </w:rPr>
              <w:t>W</w:t>
            </w:r>
            <w:r>
              <w:rPr>
                <w:rFonts w:ascii="Arial" w:eastAsia="Times New Roman" w:hAnsi="Arial" w:cs="Arial"/>
                <w:color w:val="231F20"/>
                <w:spacing w:val="-1"/>
                <w:w w:val="80"/>
                <w:sz w:val="20"/>
                <w:szCs w:val="20"/>
                <w:lang w:val="en-US" w:eastAsia="it-IT"/>
              </w:rPr>
              <w:t>ords</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in</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action</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pp.</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260-261)</w:t>
            </w:r>
            <w:r>
              <w:rPr>
                <w:rFonts w:ascii="Arial" w:eastAsia="Times New Roman" w:hAnsi="Arial" w:cs="Arial"/>
                <w:color w:val="231F20"/>
                <w:spacing w:val="21"/>
                <w:w w:val="85"/>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99" w:after="0" w:line="210" w:lineRule="exact"/>
              <w:ind w:right="2259"/>
              <w:rPr>
                <w:rFonts w:ascii="Arial" w:eastAsia="Times New Roman" w:hAnsi="Arial" w:cs="Arial"/>
                <w:color w:val="000000"/>
                <w:sz w:val="20"/>
                <w:szCs w:val="20"/>
                <w:lang w:val="en-US" w:eastAsia="it-IT"/>
              </w:rPr>
            </w:pPr>
          </w:p>
          <w:p w:rsidR="009F2666" w:rsidRDefault="009F2666" w:rsidP="00C27520">
            <w:pPr>
              <w:widowControl w:val="0"/>
              <w:kinsoku w:val="0"/>
              <w:overflowPunct w:val="0"/>
              <w:autoSpaceDE w:val="0"/>
              <w:autoSpaceDN w:val="0"/>
              <w:adjustRightInd w:val="0"/>
              <w:spacing w:before="80"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FUNZIONI</w:t>
            </w:r>
            <w:r>
              <w:rPr>
                <w:rFonts w:ascii="Arial" w:eastAsia="Times New Roman" w:hAnsi="Arial" w:cs="Arial"/>
                <w:color w:val="231F20"/>
                <w:spacing w:val="21"/>
                <w:w w:val="75"/>
                <w:sz w:val="20"/>
                <w:szCs w:val="20"/>
                <w:lang w:val="en-US" w:eastAsia="it-IT"/>
              </w:rPr>
              <w:t xml:space="preserve"> </w:t>
            </w:r>
            <w:r>
              <w:rPr>
                <w:rFonts w:ascii="Arial" w:eastAsia="Times New Roman" w:hAnsi="Arial" w:cs="Arial"/>
                <w:color w:val="231F20"/>
                <w:spacing w:val="-1"/>
                <w:w w:val="75"/>
                <w:sz w:val="20"/>
                <w:szCs w:val="20"/>
                <w:lang w:val="en-US" w:eastAsia="it-IT"/>
              </w:rPr>
              <w:t>COMUNICATIVE</w:t>
            </w:r>
          </w:p>
          <w:p w:rsidR="009F2666" w:rsidRDefault="009F2666" w:rsidP="00C27520">
            <w:pPr>
              <w:widowControl w:val="0"/>
              <w:kinsoku w:val="0"/>
              <w:overflowPunct w:val="0"/>
              <w:autoSpaceDE w:val="0"/>
              <w:autoSpaceDN w:val="0"/>
              <w:adjustRightInd w:val="0"/>
              <w:spacing w:before="13" w:after="0" w:line="206" w:lineRule="exact"/>
              <w:ind w:right="649"/>
              <w:rPr>
                <w:rFonts w:ascii="Arial" w:eastAsia="Times New Roman" w:hAnsi="Arial" w:cs="Arial"/>
                <w:color w:val="231F20"/>
                <w:w w:val="81"/>
                <w:sz w:val="20"/>
                <w:szCs w:val="20"/>
                <w:lang w:val="en-US" w:eastAsia="it-IT"/>
              </w:rPr>
            </w:pPr>
            <w:r>
              <w:rPr>
                <w:rFonts w:ascii="Arial" w:eastAsia="Times New Roman" w:hAnsi="Arial" w:cs="Arial"/>
                <w:color w:val="231F20"/>
                <w:w w:val="80"/>
                <w:sz w:val="20"/>
                <w:szCs w:val="20"/>
                <w:lang w:val="en-US" w:eastAsia="it-IT"/>
              </w:rPr>
              <w:t>Telling and listening to a story</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 xml:space="preserve"> </w:t>
            </w:r>
            <w:r>
              <w:rPr>
                <w:rFonts w:ascii="Arial" w:eastAsia="Times New Roman" w:hAnsi="Arial" w:cs="Arial"/>
                <w:color w:val="231F20"/>
                <w:w w:val="80"/>
                <w:sz w:val="20"/>
                <w:szCs w:val="20"/>
                <w:lang w:val="en-US" w:eastAsia="it-IT"/>
              </w:rPr>
              <w:t>25)</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13" w:after="0" w:line="206"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1"/>
                <w:sz w:val="20"/>
                <w:szCs w:val="20"/>
                <w:lang w:val="en-US" w:eastAsia="it-IT"/>
              </w:rPr>
              <w:t>Talking about choices</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 xml:space="preserve"> 42</w:t>
            </w:r>
            <w:r>
              <w:rPr>
                <w:rFonts w:ascii="Arial" w:eastAsia="Times New Roman" w:hAnsi="Arial" w:cs="Arial"/>
                <w:color w:val="231F20"/>
                <w:w w:val="80"/>
                <w:sz w:val="20"/>
                <w:szCs w:val="20"/>
                <w:lang w:val="en-US" w:eastAsia="it-IT"/>
              </w:rPr>
              <w:t>)</w:t>
            </w:r>
          </w:p>
          <w:p w:rsidR="009F2666" w:rsidRDefault="009F2666" w:rsidP="00C27520">
            <w:pPr>
              <w:widowControl w:val="0"/>
              <w:kinsoku w:val="0"/>
              <w:overflowPunct w:val="0"/>
              <w:autoSpaceDE w:val="0"/>
              <w:autoSpaceDN w:val="0"/>
              <w:adjustRightInd w:val="0"/>
              <w:spacing w:after="0" w:line="218" w:lineRule="auto"/>
              <w:ind w:right="1604"/>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Making decisions</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2"/>
                <w:w w:val="80"/>
                <w:sz w:val="20"/>
                <w:szCs w:val="20"/>
                <w:lang w:val="en-US" w:eastAsia="it-IT"/>
              </w:rPr>
              <w:t xml:space="preserve"> </w:t>
            </w:r>
            <w:r>
              <w:rPr>
                <w:rFonts w:ascii="Arial" w:eastAsia="Times New Roman" w:hAnsi="Arial" w:cs="Arial"/>
                <w:color w:val="231F20"/>
                <w:w w:val="80"/>
                <w:sz w:val="20"/>
                <w:szCs w:val="20"/>
                <w:lang w:val="en-US" w:eastAsia="it-IT"/>
              </w:rPr>
              <w:t>43)</w:t>
            </w:r>
            <w:r>
              <w:rPr>
                <w:rFonts w:ascii="Arial" w:eastAsia="Times New Roman" w:hAnsi="Arial" w:cs="Arial"/>
                <w:color w:val="231F20"/>
                <w:w w:val="81"/>
                <w:sz w:val="20"/>
                <w:szCs w:val="20"/>
                <w:lang w:val="en-US" w:eastAsia="it-IT"/>
              </w:rPr>
              <w:t xml:space="preserve"> </w:t>
            </w:r>
          </w:p>
          <w:p w:rsidR="009F2666" w:rsidRPr="005A412E" w:rsidRDefault="009F2666" w:rsidP="00C27520">
            <w:pPr>
              <w:widowControl w:val="0"/>
              <w:kinsoku w:val="0"/>
              <w:overflowPunct w:val="0"/>
              <w:autoSpaceDE w:val="0"/>
              <w:autoSpaceDN w:val="0"/>
              <w:adjustRightInd w:val="0"/>
              <w:spacing w:before="79" w:after="0" w:line="220" w:lineRule="exact"/>
              <w:ind w:right="649"/>
              <w:rPr>
                <w:rFonts w:ascii="Arial" w:eastAsia="Times New Roman" w:hAnsi="Arial" w:cs="Arial"/>
                <w:color w:val="000000"/>
                <w:sz w:val="20"/>
                <w:szCs w:val="20"/>
                <w:lang w:val="en-US" w:eastAsia="it-IT"/>
              </w:rPr>
            </w:pPr>
            <w:r w:rsidRPr="005A412E">
              <w:rPr>
                <w:rFonts w:ascii="Arial" w:eastAsia="Times New Roman" w:hAnsi="Arial" w:cs="Arial"/>
                <w:color w:val="231F20"/>
                <w:w w:val="75"/>
                <w:sz w:val="20"/>
                <w:szCs w:val="20"/>
                <w:lang w:val="en-US" w:eastAsia="it-IT"/>
              </w:rPr>
              <w:t>PRONUNCIA</w:t>
            </w:r>
          </w:p>
          <w:p w:rsidR="009F2666" w:rsidRPr="005A412E"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sz w:val="24"/>
                <w:szCs w:val="24"/>
                <w:lang w:val="en-US" w:eastAsia="it-IT"/>
              </w:rPr>
            </w:pPr>
            <w:r w:rsidRPr="005A412E">
              <w:rPr>
                <w:rFonts w:ascii="Arial" w:eastAsia="Times New Roman" w:hAnsi="Arial" w:cs="Arial"/>
                <w:color w:val="231F20"/>
                <w:w w:val="80"/>
                <w:sz w:val="20"/>
                <w:szCs w:val="20"/>
                <w:lang w:val="en-US" w:eastAsia="it-IT"/>
              </w:rPr>
              <w:t>Used to</w:t>
            </w:r>
            <w:r w:rsidRPr="005A412E">
              <w:rPr>
                <w:rFonts w:ascii="Arial" w:eastAsia="Times New Roman" w:hAnsi="Arial" w:cs="Arial"/>
                <w:i/>
                <w:iCs/>
                <w:color w:val="231F20"/>
                <w:spacing w:val="1"/>
                <w:w w:val="80"/>
                <w:sz w:val="20"/>
                <w:szCs w:val="20"/>
                <w:lang w:val="en-US" w:eastAsia="it-IT"/>
              </w:rPr>
              <w:t xml:space="preserve"> </w:t>
            </w:r>
            <w:r w:rsidRPr="005A412E">
              <w:rPr>
                <w:rFonts w:ascii="Arial" w:eastAsia="Times New Roman" w:hAnsi="Arial" w:cs="Arial"/>
                <w:color w:val="231F20"/>
                <w:w w:val="80"/>
                <w:sz w:val="20"/>
                <w:szCs w:val="20"/>
                <w:lang w:val="en-US" w:eastAsia="it-IT"/>
              </w:rPr>
              <w:t>(SB</w:t>
            </w:r>
            <w:r w:rsidRPr="005A412E">
              <w:rPr>
                <w:rFonts w:ascii="Arial" w:eastAsia="Times New Roman" w:hAnsi="Arial" w:cs="Arial"/>
                <w:color w:val="231F20"/>
                <w:spacing w:val="1"/>
                <w:w w:val="80"/>
                <w:sz w:val="20"/>
                <w:szCs w:val="20"/>
                <w:lang w:val="en-US" w:eastAsia="it-IT"/>
              </w:rPr>
              <w:t xml:space="preserve"> </w:t>
            </w:r>
            <w:r w:rsidRPr="005A412E">
              <w:rPr>
                <w:rFonts w:ascii="Arial" w:eastAsia="Times New Roman" w:hAnsi="Arial" w:cs="Arial"/>
                <w:color w:val="231F20"/>
                <w:w w:val="80"/>
                <w:sz w:val="20"/>
                <w:szCs w:val="20"/>
                <w:lang w:val="en-US" w:eastAsia="it-IT"/>
              </w:rPr>
              <w:t>p.</w:t>
            </w:r>
            <w:r w:rsidRPr="005A412E">
              <w:rPr>
                <w:rFonts w:ascii="Arial" w:eastAsia="Times New Roman" w:hAnsi="Arial" w:cs="Arial"/>
                <w:color w:val="231F20"/>
                <w:spacing w:val="-5"/>
                <w:w w:val="80"/>
                <w:sz w:val="20"/>
                <w:szCs w:val="20"/>
                <w:lang w:val="en-US" w:eastAsia="it-IT"/>
              </w:rPr>
              <w:t xml:space="preserve"> </w:t>
            </w:r>
            <w:r w:rsidRPr="005A412E">
              <w:rPr>
                <w:rFonts w:ascii="Arial" w:eastAsia="Times New Roman" w:hAnsi="Arial" w:cs="Arial"/>
                <w:color w:val="231F20"/>
                <w:w w:val="80"/>
                <w:sz w:val="20"/>
                <w:szCs w:val="20"/>
                <w:lang w:val="en-US" w:eastAsia="it-IT"/>
              </w:rPr>
              <w:t>21)</w:t>
            </w:r>
          </w:p>
        </w:tc>
        <w:tc>
          <w:tcPr>
            <w:tcW w:w="4815" w:type="dxa"/>
            <w:vMerge w:val="restart"/>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READING</w:t>
            </w:r>
          </w:p>
          <w:p w:rsidR="009F2666" w:rsidRDefault="009F2666" w:rsidP="009F2666">
            <w:pPr>
              <w:widowControl w:val="0"/>
              <w:numPr>
                <w:ilvl w:val="0"/>
                <w:numId w:val="5"/>
              </w:numPr>
              <w:tabs>
                <w:tab w:val="left" w:pos="243"/>
              </w:tabs>
              <w:kinsoku w:val="0"/>
              <w:overflowPunct w:val="0"/>
              <w:autoSpaceDE w:val="0"/>
              <w:autoSpaceDN w:val="0"/>
              <w:adjustRightInd w:val="0"/>
              <w:spacing w:before="11" w:after="0" w:line="206" w:lineRule="exact"/>
              <w:ind w:right="104"/>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 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correttamente</w:t>
            </w:r>
            <w:r>
              <w:rPr>
                <w:rFonts w:ascii="Arial" w:eastAsia="Times New Roman" w:hAnsi="Arial" w:cs="Arial"/>
                <w:color w:val="231F20"/>
                <w:spacing w:val="16"/>
                <w:w w:val="80"/>
                <w:sz w:val="20"/>
                <w:szCs w:val="20"/>
                <w:lang w:eastAsia="it-IT"/>
              </w:rPr>
              <w:t xml:space="preserve"> avvisi dati in aeroporto; saper scegliere l’opzione corretta tra le affermazioni relative al testo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1"/>
                <w:w w:val="80"/>
                <w:sz w:val="20"/>
                <w:szCs w:val="20"/>
                <w:lang w:eastAsia="it-IT"/>
              </w:rPr>
              <w:t xml:space="preserve"> </w:t>
            </w:r>
            <w:proofErr w:type="gramStart"/>
            <w:r>
              <w:rPr>
                <w:rFonts w:ascii="Arial" w:eastAsia="Times New Roman" w:hAnsi="Arial" w:cs="Arial"/>
                <w:color w:val="231F20"/>
                <w:spacing w:val="-11"/>
                <w:w w:val="80"/>
                <w:sz w:val="20"/>
                <w:szCs w:val="20"/>
                <w:lang w:eastAsia="it-IT"/>
              </w:rPr>
              <w:t xml:space="preserve">27 </w:t>
            </w:r>
            <w:r>
              <w:rPr>
                <w:rFonts w:ascii="Arial" w:eastAsia="Times New Roman" w:hAnsi="Arial" w:cs="Arial"/>
                <w:color w:val="231F20"/>
                <w:w w:val="80"/>
                <w:sz w:val="20"/>
                <w:szCs w:val="20"/>
                <w:lang w:eastAsia="it-IT"/>
              </w:rPr>
              <w:t>)</w:t>
            </w:r>
            <w:proofErr w:type="gramEnd"/>
            <w:r>
              <w:rPr>
                <w:rFonts w:ascii="Arial" w:eastAsia="Times New Roman" w:hAnsi="Arial" w:cs="Arial"/>
                <w:color w:val="231F20"/>
                <w:w w:val="80"/>
                <w:sz w:val="20"/>
                <w:szCs w:val="20"/>
                <w:lang w:eastAsia="it-IT"/>
              </w:rPr>
              <w:t>.</w:t>
            </w:r>
          </w:p>
          <w:p w:rsidR="009F2666" w:rsidRDefault="009F2666" w:rsidP="009F2666">
            <w:pPr>
              <w:widowControl w:val="0"/>
              <w:numPr>
                <w:ilvl w:val="0"/>
                <w:numId w:val="5"/>
              </w:numPr>
              <w:tabs>
                <w:tab w:val="left" w:pos="243"/>
              </w:tabs>
              <w:kinsoku w:val="0"/>
              <w:overflowPunct w:val="0"/>
              <w:autoSpaceDE w:val="0"/>
              <w:autoSpaceDN w:val="0"/>
              <w:adjustRightInd w:val="0"/>
              <w:spacing w:after="0" w:line="206" w:lineRule="exact"/>
              <w:ind w:right="104"/>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rispondere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 xml:space="preserve">correttamente a domande relative a un blog che tratta di cambiamenti di vita e di luogo di residenza; completare il blog </w:t>
            </w:r>
            <w:proofErr w:type="gramStart"/>
            <w:r>
              <w:rPr>
                <w:rFonts w:ascii="Arial" w:eastAsia="Times New Roman" w:hAnsi="Arial" w:cs="Arial"/>
                <w:color w:val="231F20"/>
                <w:w w:val="80"/>
                <w:sz w:val="20"/>
                <w:szCs w:val="20"/>
                <w:lang w:eastAsia="it-IT"/>
              </w:rPr>
              <w:t>( SBp</w:t>
            </w:r>
            <w:proofErr w:type="gramEnd"/>
            <w:r>
              <w:rPr>
                <w:rFonts w:ascii="Arial" w:eastAsia="Times New Roman" w:hAnsi="Arial" w:cs="Arial"/>
                <w:color w:val="231F20"/>
                <w:w w:val="80"/>
                <w:sz w:val="20"/>
                <w:szCs w:val="20"/>
                <w:lang w:eastAsia="it-IT"/>
              </w:rPr>
              <w:t>. 44-</w:t>
            </w:r>
            <w:proofErr w:type="gramStart"/>
            <w:r>
              <w:rPr>
                <w:rFonts w:ascii="Arial" w:eastAsia="Times New Roman" w:hAnsi="Arial" w:cs="Arial"/>
                <w:color w:val="231F20"/>
                <w:w w:val="80"/>
                <w:sz w:val="20"/>
                <w:szCs w:val="20"/>
                <w:lang w:eastAsia="it-IT"/>
              </w:rPr>
              <w:t>45 )</w:t>
            </w:r>
            <w:proofErr w:type="gramEnd"/>
            <w:r>
              <w:rPr>
                <w:rFonts w:ascii="Arial" w:eastAsia="Times New Roman" w:hAnsi="Arial" w:cs="Arial"/>
                <w:color w:val="231F20"/>
                <w:w w:val="80"/>
                <w:sz w:val="20"/>
                <w:szCs w:val="20"/>
                <w:lang w:eastAsia="it-IT"/>
              </w:rPr>
              <w:t>.</w:t>
            </w:r>
          </w:p>
          <w:p w:rsidR="009F2666" w:rsidRDefault="009F2666" w:rsidP="009F2666">
            <w:pPr>
              <w:widowControl w:val="0"/>
              <w:numPr>
                <w:ilvl w:val="0"/>
                <w:numId w:val="5"/>
              </w:numPr>
              <w:tabs>
                <w:tab w:val="left" w:pos="218"/>
              </w:tabs>
              <w:kinsoku w:val="0"/>
              <w:overflowPunct w:val="0"/>
              <w:autoSpaceDE w:val="0"/>
              <w:autoSpaceDN w:val="0"/>
              <w:adjustRightInd w:val="0"/>
              <w:spacing w:after="0" w:line="206" w:lineRule="exact"/>
              <w:ind w:right="105"/>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Riguardante riflessioni personali (SB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pp.</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60-61).</w:t>
            </w:r>
          </w:p>
          <w:p w:rsidR="009F2666" w:rsidRDefault="009F2666" w:rsidP="009F2666">
            <w:pPr>
              <w:widowControl w:val="0"/>
              <w:numPr>
                <w:ilvl w:val="0"/>
                <w:numId w:val="5"/>
              </w:numPr>
              <w:tabs>
                <w:tab w:val="left" w:pos="217"/>
              </w:tabs>
              <w:kinsoku w:val="0"/>
              <w:overflowPunct w:val="0"/>
              <w:autoSpaceDE w:val="0"/>
              <w:autoSpaceDN w:val="0"/>
              <w:adjustRightInd w:val="0"/>
              <w:spacing w:after="0" w:line="206" w:lineRule="exact"/>
              <w:ind w:right="9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correttamente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relativo</w:t>
            </w:r>
            <w:r>
              <w:rPr>
                <w:rFonts w:ascii="Arial" w:eastAsia="Times New Roman" w:hAnsi="Arial" w:cs="Arial"/>
                <w:color w:val="231F20"/>
                <w:spacing w:val="-12"/>
                <w:w w:val="80"/>
                <w:sz w:val="20"/>
                <w:szCs w:val="20"/>
                <w:lang w:eastAsia="it-IT"/>
              </w:rPr>
              <w:t xml:space="preserve"> ai comportamenti con gli amici e</w:t>
            </w:r>
            <w:r>
              <w:rPr>
                <w:rFonts w:ascii="Arial" w:eastAsia="Times New Roman" w:hAnsi="Arial" w:cs="Arial"/>
                <w:color w:val="231F20"/>
                <w:spacing w:val="37"/>
                <w:w w:val="80"/>
                <w:sz w:val="20"/>
                <w:szCs w:val="20"/>
                <w:lang w:eastAsia="it-IT"/>
              </w:rPr>
              <w:t xml:space="preserve"> </w:t>
            </w:r>
            <w:r>
              <w:rPr>
                <w:rFonts w:ascii="Arial" w:eastAsia="Times New Roman" w:hAnsi="Arial" w:cs="Arial"/>
                <w:color w:val="231F20"/>
                <w:spacing w:val="1"/>
                <w:w w:val="80"/>
                <w:sz w:val="20"/>
                <w:szCs w:val="20"/>
                <w:lang w:eastAsia="it-IT"/>
              </w:rPr>
              <w:t>rispondere</w:t>
            </w:r>
            <w:r>
              <w:rPr>
                <w:rFonts w:ascii="Arial" w:eastAsia="Times New Roman" w:hAnsi="Arial" w:cs="Arial"/>
                <w:color w:val="231F20"/>
                <w:spacing w:val="38"/>
                <w:w w:val="80"/>
                <w:sz w:val="20"/>
                <w:szCs w:val="20"/>
                <w:lang w:eastAsia="it-IT"/>
              </w:rPr>
              <w:t xml:space="preserve"> </w:t>
            </w:r>
            <w:r>
              <w:rPr>
                <w:rFonts w:ascii="Arial" w:eastAsia="Times New Roman" w:hAnsi="Arial" w:cs="Arial"/>
                <w:color w:val="231F20"/>
                <w:w w:val="80"/>
                <w:sz w:val="20"/>
                <w:szCs w:val="20"/>
                <w:lang w:eastAsia="it-IT"/>
              </w:rPr>
              <w:t>alle domande</w:t>
            </w:r>
            <w:r>
              <w:rPr>
                <w:rFonts w:ascii="Arial" w:eastAsia="Times New Roman" w:hAnsi="Arial" w:cs="Arial"/>
                <w:color w:val="231F20"/>
                <w:spacing w:val="1"/>
                <w:w w:val="80"/>
                <w:sz w:val="20"/>
                <w:szCs w:val="20"/>
                <w:lang w:eastAsia="it-IT"/>
              </w:rPr>
              <w:t>;</w:t>
            </w:r>
            <w:r>
              <w:rPr>
                <w:rFonts w:ascii="Arial" w:eastAsia="Times New Roman" w:hAnsi="Arial" w:cs="Arial"/>
                <w:color w:val="231F20"/>
                <w:spacing w:val="38"/>
                <w:w w:val="80"/>
                <w:sz w:val="20"/>
                <w:szCs w:val="20"/>
                <w:lang w:eastAsia="it-IT"/>
              </w:rPr>
              <w:t xml:space="preserve"> </w:t>
            </w:r>
            <w:r>
              <w:rPr>
                <w:rFonts w:ascii="Arial" w:eastAsia="Times New Roman" w:hAnsi="Arial" w:cs="Arial"/>
                <w:color w:val="231F20"/>
                <w:spacing w:val="2"/>
                <w:w w:val="80"/>
                <w:sz w:val="20"/>
                <w:szCs w:val="20"/>
                <w:lang w:eastAsia="it-IT"/>
              </w:rPr>
              <w:t>saper</w:t>
            </w:r>
            <w:r>
              <w:rPr>
                <w:rFonts w:ascii="Arial" w:eastAsia="Times New Roman" w:hAnsi="Arial" w:cs="Arial"/>
                <w:color w:val="231F20"/>
                <w:spacing w:val="58"/>
                <w:w w:val="78"/>
                <w:sz w:val="20"/>
                <w:szCs w:val="20"/>
                <w:lang w:eastAsia="it-IT"/>
              </w:rPr>
              <w:t xml:space="preserve"> </w:t>
            </w:r>
            <w:r>
              <w:rPr>
                <w:rFonts w:ascii="Arial" w:eastAsia="Times New Roman" w:hAnsi="Arial" w:cs="Arial"/>
                <w:color w:val="231F20"/>
                <w:spacing w:val="1"/>
                <w:w w:val="80"/>
                <w:sz w:val="20"/>
                <w:szCs w:val="20"/>
                <w:lang w:eastAsia="it-IT"/>
              </w:rPr>
              <w:t>spiegare con proprie parole una teoria enunciata nel brano.</w:t>
            </w:r>
            <w:r>
              <w:rPr>
                <w:rFonts w:ascii="Arial" w:eastAsia="Times New Roman" w:hAnsi="Arial" w:cs="Arial"/>
                <w:color w:val="231F20"/>
                <w:spacing w:val="24"/>
                <w:w w:val="80"/>
                <w:sz w:val="20"/>
                <w:szCs w:val="20"/>
                <w:lang w:eastAsia="it-IT"/>
              </w:rPr>
              <w:t xml:space="preserve"> </w:t>
            </w:r>
            <w:r>
              <w:rPr>
                <w:rFonts w:ascii="Arial" w:eastAsia="Times New Roman" w:hAnsi="Arial" w:cs="Arial"/>
                <w:color w:val="231F20"/>
                <w:spacing w:val="25"/>
                <w:w w:val="80"/>
                <w:sz w:val="20"/>
                <w:szCs w:val="20"/>
                <w:lang w:eastAsia="it-IT"/>
              </w:rPr>
              <w:t xml:space="preserve"> </w:t>
            </w:r>
            <w:r>
              <w:rPr>
                <w:rFonts w:ascii="Arial" w:eastAsia="Times New Roman" w:hAnsi="Arial" w:cs="Arial"/>
                <w:color w:val="231F20"/>
                <w:spacing w:val="1"/>
                <w:w w:val="80"/>
                <w:sz w:val="20"/>
                <w:szCs w:val="20"/>
                <w:lang w:eastAsia="it-IT"/>
              </w:rPr>
              <w:t>(SB</w:t>
            </w:r>
            <w:r>
              <w:rPr>
                <w:rFonts w:ascii="Arial" w:eastAsia="Times New Roman" w:hAnsi="Arial" w:cs="Arial"/>
                <w:color w:val="231F20"/>
                <w:spacing w:val="24"/>
                <w:w w:val="80"/>
                <w:sz w:val="20"/>
                <w:szCs w:val="20"/>
                <w:lang w:eastAsia="it-IT"/>
              </w:rPr>
              <w:t xml:space="preserve"> </w:t>
            </w:r>
            <w:r>
              <w:rPr>
                <w:rFonts w:ascii="Arial" w:eastAsia="Times New Roman" w:hAnsi="Arial" w:cs="Arial"/>
                <w:color w:val="231F20"/>
                <w:spacing w:val="1"/>
                <w:w w:val="80"/>
                <w:sz w:val="20"/>
                <w:szCs w:val="20"/>
                <w:lang w:eastAsia="it-IT"/>
              </w:rPr>
              <w:t>pp.</w:t>
            </w:r>
            <w:r>
              <w:rPr>
                <w:rFonts w:ascii="Arial" w:eastAsia="Times New Roman" w:hAnsi="Arial" w:cs="Arial"/>
                <w:color w:val="231F20"/>
                <w:spacing w:val="58"/>
                <w:w w:val="81"/>
                <w:sz w:val="20"/>
                <w:szCs w:val="20"/>
                <w:lang w:eastAsia="it-IT"/>
              </w:rPr>
              <w:t xml:space="preserve"> </w:t>
            </w:r>
            <w:r>
              <w:rPr>
                <w:rFonts w:ascii="Arial" w:eastAsia="Times New Roman" w:hAnsi="Arial" w:cs="Arial"/>
                <w:color w:val="231F20"/>
                <w:w w:val="80"/>
                <w:sz w:val="20"/>
                <w:szCs w:val="20"/>
                <w:lang w:eastAsia="it-IT"/>
              </w:rPr>
              <w:t>62-63).</w:t>
            </w:r>
          </w:p>
          <w:p w:rsidR="009F2666" w:rsidRDefault="009F2666" w:rsidP="00C27520">
            <w:pPr>
              <w:widowControl w:val="0"/>
              <w:kinsoku w:val="0"/>
              <w:overflowPunct w:val="0"/>
              <w:autoSpaceDE w:val="0"/>
              <w:autoSpaceDN w:val="0"/>
              <w:adjustRightInd w:val="0"/>
              <w:spacing w:before="57"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WRITING</w:t>
            </w:r>
          </w:p>
          <w:p w:rsidR="009F2666" w:rsidRDefault="009F2666" w:rsidP="009F2666">
            <w:pPr>
              <w:widowControl w:val="0"/>
              <w:numPr>
                <w:ilvl w:val="0"/>
                <w:numId w:val="5"/>
              </w:numPr>
              <w:tabs>
                <w:tab w:val="left" w:pos="226"/>
              </w:tabs>
              <w:kinsoku w:val="0"/>
              <w:overflowPunct w:val="0"/>
              <w:autoSpaceDE w:val="0"/>
              <w:autoSpaceDN w:val="0"/>
              <w:adjustRightInd w:val="0"/>
              <w:spacing w:before="11" w:after="0" w:line="206" w:lineRule="exact"/>
              <w:ind w:right="10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1"/>
                <w:w w:val="80"/>
                <w:sz w:val="20"/>
                <w:szCs w:val="20"/>
                <w:lang w:eastAsia="it-IT"/>
              </w:rPr>
              <w:t xml:space="preserve"> una mail a un amico / un’amica inglese su un progetto </w:t>
            </w:r>
            <w:proofErr w:type="gramStart"/>
            <w:r>
              <w:rPr>
                <w:rFonts w:ascii="Arial" w:eastAsia="Times New Roman" w:hAnsi="Arial" w:cs="Arial"/>
                <w:color w:val="231F20"/>
                <w:spacing w:val="-1"/>
                <w:w w:val="80"/>
                <w:sz w:val="20"/>
                <w:szCs w:val="20"/>
                <w:lang w:eastAsia="it-IT"/>
              </w:rPr>
              <w:t xml:space="preserve">scolastico  </w:t>
            </w:r>
            <w:r>
              <w:rPr>
                <w:rFonts w:ascii="Arial" w:eastAsia="Times New Roman" w:hAnsi="Arial" w:cs="Arial"/>
                <w:color w:val="231F20"/>
                <w:w w:val="80"/>
                <w:sz w:val="20"/>
                <w:szCs w:val="20"/>
                <w:lang w:eastAsia="it-IT"/>
              </w:rPr>
              <w:t>(</w:t>
            </w:r>
            <w:proofErr w:type="gramEnd"/>
            <w:r>
              <w:rPr>
                <w:rFonts w:ascii="Arial" w:eastAsia="Times New Roman" w:hAnsi="Arial" w:cs="Arial"/>
                <w:color w:val="231F20"/>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27).</w:t>
            </w:r>
          </w:p>
          <w:p w:rsidR="009F2666" w:rsidRDefault="009F2666" w:rsidP="009F2666">
            <w:pPr>
              <w:widowControl w:val="0"/>
              <w:numPr>
                <w:ilvl w:val="0"/>
                <w:numId w:val="5"/>
              </w:numPr>
              <w:tabs>
                <w:tab w:val="left" w:pos="218"/>
              </w:tabs>
              <w:kinsoku w:val="0"/>
              <w:overflowPunct w:val="0"/>
              <w:autoSpaceDE w:val="0"/>
              <w:autoSpaceDN w:val="0"/>
              <w:adjustRightInd w:val="0"/>
              <w:spacing w:after="0" w:line="206" w:lineRule="exact"/>
              <w:ind w:right="110"/>
              <w:jc w:val="both"/>
              <w:rPr>
                <w:rFonts w:ascii="Arial" w:eastAsia="Times New Roman" w:hAnsi="Arial" w:cs="Arial"/>
                <w:color w:val="000000"/>
                <w:sz w:val="20"/>
                <w:szCs w:val="20"/>
                <w:lang w:eastAsia="it-IT"/>
              </w:rPr>
            </w:pPr>
            <w:r>
              <w:rPr>
                <w:rFonts w:ascii="Arial" w:eastAsia="Times New Roman" w:hAnsi="Arial" w:cs="Arial"/>
                <w:color w:val="231F20"/>
                <w:spacing w:val="-3"/>
                <w:w w:val="80"/>
                <w:sz w:val="20"/>
                <w:szCs w:val="20"/>
                <w:lang w:eastAsia="it-IT"/>
              </w:rPr>
              <w:t xml:space="preserve">Scrivere un breve articolo sui propri progetti utilizzando un diagramma </w:t>
            </w:r>
            <w:proofErr w:type="gramStart"/>
            <w:r>
              <w:rPr>
                <w:rFonts w:ascii="Arial" w:eastAsia="Times New Roman" w:hAnsi="Arial" w:cs="Arial"/>
                <w:color w:val="231F20"/>
                <w:spacing w:val="-3"/>
                <w:w w:val="80"/>
                <w:sz w:val="20"/>
                <w:szCs w:val="20"/>
                <w:lang w:eastAsia="it-IT"/>
              </w:rPr>
              <w:t>( mind</w:t>
            </w:r>
            <w:proofErr w:type="gramEnd"/>
            <w:r>
              <w:rPr>
                <w:rFonts w:ascii="Arial" w:eastAsia="Times New Roman" w:hAnsi="Arial" w:cs="Arial"/>
                <w:color w:val="231F20"/>
                <w:spacing w:val="-3"/>
                <w:w w:val="80"/>
                <w:sz w:val="20"/>
                <w:szCs w:val="20"/>
                <w:lang w:eastAsia="it-IT"/>
              </w:rPr>
              <w:t xml:space="preserve"> map )</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spacing w:val="-3"/>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spacing w:val="-1"/>
                <w:w w:val="80"/>
                <w:sz w:val="20"/>
                <w:szCs w:val="20"/>
                <w:lang w:eastAsia="it-IT"/>
              </w:rPr>
              <w:t>p.</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2"/>
                <w:w w:val="80"/>
                <w:sz w:val="20"/>
                <w:szCs w:val="20"/>
                <w:lang w:eastAsia="it-IT"/>
              </w:rPr>
              <w:t>45).</w:t>
            </w:r>
          </w:p>
          <w:p w:rsidR="009F2666" w:rsidRDefault="009F2666" w:rsidP="009F2666">
            <w:pPr>
              <w:widowControl w:val="0"/>
              <w:numPr>
                <w:ilvl w:val="0"/>
                <w:numId w:val="5"/>
              </w:numPr>
              <w:tabs>
                <w:tab w:val="left" w:pos="226"/>
              </w:tabs>
              <w:kinsoku w:val="0"/>
              <w:overflowPunct w:val="0"/>
              <w:autoSpaceDE w:val="0"/>
              <w:autoSpaceDN w:val="0"/>
              <w:adjustRightInd w:val="0"/>
              <w:spacing w:after="0" w:line="206" w:lineRule="exact"/>
              <w:ind w:right="10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1"/>
                <w:w w:val="80"/>
                <w:sz w:val="20"/>
                <w:szCs w:val="20"/>
                <w:lang w:eastAsia="it-IT"/>
              </w:rPr>
              <w:t xml:space="preserve">a pagina di diario descrivendo ciò che si è fatto nel fine settimana, chi si è incontrato e come ci si è sentiti </w:t>
            </w:r>
            <w:r>
              <w:rPr>
                <w:rFonts w:ascii="Arial" w:eastAsia="Times New Roman" w:hAnsi="Arial" w:cs="Arial"/>
                <w:color w:val="231F20"/>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61).</w:t>
            </w:r>
          </w:p>
          <w:p w:rsidR="009F2666" w:rsidRDefault="009F2666" w:rsidP="009F2666">
            <w:pPr>
              <w:widowControl w:val="0"/>
              <w:numPr>
                <w:ilvl w:val="0"/>
                <w:numId w:val="5"/>
              </w:numPr>
              <w:tabs>
                <w:tab w:val="left" w:pos="223"/>
              </w:tabs>
              <w:kinsoku w:val="0"/>
              <w:overflowPunct w:val="0"/>
              <w:autoSpaceDE w:val="0"/>
              <w:autoSpaceDN w:val="0"/>
              <w:adjustRightInd w:val="0"/>
              <w:spacing w:after="0" w:line="207" w:lineRule="exact"/>
              <w:ind w:left="222" w:hanging="114"/>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breve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testo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 xml:space="preserve">su problemi e condizioni personali da condividere con la classe </w:t>
            </w:r>
            <w:proofErr w:type="gramStart"/>
            <w:r>
              <w:rPr>
                <w:rFonts w:ascii="Arial" w:eastAsia="Times New Roman" w:hAnsi="Arial" w:cs="Arial"/>
                <w:color w:val="231F20"/>
                <w:w w:val="80"/>
                <w:sz w:val="20"/>
                <w:szCs w:val="20"/>
                <w:lang w:eastAsia="it-IT"/>
              </w:rPr>
              <w:t>per  trarre</w:t>
            </w:r>
            <w:proofErr w:type="gramEnd"/>
            <w:r>
              <w:rPr>
                <w:rFonts w:ascii="Arial" w:eastAsia="Times New Roman" w:hAnsi="Arial" w:cs="Arial"/>
                <w:color w:val="231F20"/>
                <w:w w:val="80"/>
                <w:sz w:val="20"/>
                <w:szCs w:val="20"/>
                <w:lang w:eastAsia="it-IT"/>
              </w:rPr>
              <w:t xml:space="preserve"> consigli(SB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63).</w:t>
            </w:r>
          </w:p>
          <w:p w:rsidR="009F2666" w:rsidRDefault="009F2666" w:rsidP="00C27520">
            <w:pPr>
              <w:widowControl w:val="0"/>
              <w:kinsoku w:val="0"/>
              <w:overflowPunct w:val="0"/>
              <w:autoSpaceDE w:val="0"/>
              <w:autoSpaceDN w:val="0"/>
              <w:adjustRightInd w:val="0"/>
              <w:spacing w:before="60"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LISTENING</w:t>
            </w:r>
          </w:p>
          <w:p w:rsidR="009F2666" w:rsidRDefault="009F2666" w:rsidP="009F2666">
            <w:pPr>
              <w:widowControl w:val="0"/>
              <w:numPr>
                <w:ilvl w:val="0"/>
                <w:numId w:val="5"/>
              </w:numPr>
              <w:tabs>
                <w:tab w:val="left" w:pos="241"/>
              </w:tabs>
              <w:kinsoku w:val="0"/>
              <w:overflowPunct w:val="0"/>
              <w:autoSpaceDE w:val="0"/>
              <w:autoSpaceDN w:val="0"/>
              <w:adjustRightInd w:val="0"/>
              <w:spacing w:before="11" w:after="0" w:line="206" w:lineRule="exact"/>
              <w:ind w:right="10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Ascoltare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una testimonianza sull’esperienza di un worst weekend ever; raccontare che cosa è accaduto e completare un diario (SB</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p. 26).</w:t>
            </w:r>
          </w:p>
          <w:p w:rsidR="009F2666" w:rsidRDefault="009F2666" w:rsidP="009F2666">
            <w:pPr>
              <w:widowControl w:val="0"/>
              <w:numPr>
                <w:ilvl w:val="0"/>
                <w:numId w:val="5"/>
              </w:numPr>
              <w:tabs>
                <w:tab w:val="left" w:pos="276"/>
              </w:tabs>
              <w:kinsoku w:val="0"/>
              <w:overflowPunct w:val="0"/>
              <w:autoSpaceDE w:val="0"/>
              <w:autoSpaceDN w:val="0"/>
              <w:adjustRightInd w:val="0"/>
              <w:spacing w:after="0" w:line="206" w:lineRule="exact"/>
              <w:ind w:right="102"/>
              <w:jc w:val="both"/>
              <w:rPr>
                <w:rFonts w:ascii="Arial" w:eastAsia="Times New Roman" w:hAnsi="Arial" w:cs="Arial"/>
                <w:color w:val="000000"/>
                <w:sz w:val="20"/>
                <w:szCs w:val="20"/>
                <w:lang w:eastAsia="it-IT"/>
              </w:rPr>
            </w:pPr>
            <w:r>
              <w:rPr>
                <w:rFonts w:ascii="Arial" w:eastAsia="Times New Roman" w:hAnsi="Arial" w:cs="Arial"/>
                <w:color w:val="231F20"/>
                <w:spacing w:val="3"/>
                <w:w w:val="80"/>
                <w:sz w:val="20"/>
                <w:szCs w:val="20"/>
                <w:lang w:eastAsia="it-IT"/>
              </w:rPr>
              <w:t>Ascoltare</w:t>
            </w:r>
            <w:r>
              <w:rPr>
                <w:rFonts w:ascii="Arial" w:eastAsia="Times New Roman" w:hAnsi="Arial" w:cs="Arial"/>
                <w:color w:val="231F20"/>
                <w:spacing w:val="9"/>
                <w:w w:val="80"/>
                <w:sz w:val="20"/>
                <w:szCs w:val="20"/>
                <w:lang w:eastAsia="it-IT"/>
              </w:rPr>
              <w:t xml:space="preserve"> una testimonianza su come affrontare la scrittura di un breve articolo utilizzando un diagramma </w:t>
            </w:r>
            <w:proofErr w:type="gramStart"/>
            <w:r>
              <w:rPr>
                <w:rFonts w:ascii="Arial" w:eastAsia="Times New Roman" w:hAnsi="Arial" w:cs="Arial"/>
                <w:color w:val="231F20"/>
                <w:spacing w:val="9"/>
                <w:w w:val="80"/>
                <w:sz w:val="20"/>
                <w:szCs w:val="20"/>
                <w:lang w:eastAsia="it-IT"/>
              </w:rPr>
              <w:t>( mind</w:t>
            </w:r>
            <w:proofErr w:type="gramEnd"/>
            <w:r>
              <w:rPr>
                <w:rFonts w:ascii="Arial" w:eastAsia="Times New Roman" w:hAnsi="Arial" w:cs="Arial"/>
                <w:color w:val="231F20"/>
                <w:spacing w:val="9"/>
                <w:w w:val="80"/>
                <w:sz w:val="20"/>
                <w:szCs w:val="20"/>
                <w:lang w:eastAsia="it-IT"/>
              </w:rPr>
              <w:t xml:space="preserve"> map ) per rispondere a una domanda; completare il diagramma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44</w:t>
            </w:r>
            <w:r>
              <w:rPr>
                <w:rFonts w:ascii="Arial" w:eastAsia="Times New Roman" w:hAnsi="Arial" w:cs="Arial"/>
                <w:color w:val="231F20"/>
                <w:w w:val="80"/>
                <w:sz w:val="20"/>
                <w:szCs w:val="20"/>
                <w:lang w:eastAsia="it-IT"/>
              </w:rPr>
              <w:t>).</w:t>
            </w:r>
          </w:p>
          <w:p w:rsidR="009F2666" w:rsidRPr="00927991" w:rsidRDefault="009F2666" w:rsidP="009F2666">
            <w:pPr>
              <w:widowControl w:val="0"/>
              <w:numPr>
                <w:ilvl w:val="0"/>
                <w:numId w:val="5"/>
              </w:numPr>
              <w:tabs>
                <w:tab w:val="left" w:pos="287"/>
              </w:tabs>
              <w:kinsoku w:val="0"/>
              <w:overflowPunct w:val="0"/>
              <w:autoSpaceDE w:val="0"/>
              <w:autoSpaceDN w:val="0"/>
              <w:adjustRightInd w:val="0"/>
              <w:spacing w:after="0" w:line="206" w:lineRule="exact"/>
              <w:ind w:right="107"/>
              <w:jc w:val="both"/>
              <w:rPr>
                <w:rFonts w:ascii="Arial" w:eastAsia="Times New Roman" w:hAnsi="Arial" w:cs="Arial"/>
                <w:color w:val="000000"/>
                <w:sz w:val="20"/>
                <w:szCs w:val="20"/>
                <w:lang w:eastAsia="it-IT"/>
              </w:rPr>
            </w:pPr>
            <w:r>
              <w:rPr>
                <w:rFonts w:ascii="Arial" w:eastAsia="Times New Roman" w:hAnsi="Arial" w:cs="Arial"/>
                <w:color w:val="231F20"/>
                <w:spacing w:val="1"/>
                <w:w w:val="80"/>
                <w:sz w:val="20"/>
                <w:szCs w:val="20"/>
                <w:lang w:eastAsia="it-IT"/>
              </w:rPr>
              <w:t>Desumere</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1"/>
                <w:w w:val="80"/>
                <w:sz w:val="20"/>
                <w:szCs w:val="20"/>
                <w:lang w:eastAsia="it-IT"/>
              </w:rPr>
              <w:t>informazioni</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spacing w:val="1"/>
                <w:w w:val="80"/>
                <w:sz w:val="20"/>
                <w:szCs w:val="20"/>
                <w:lang w:eastAsia="it-IT"/>
              </w:rPr>
              <w:t>necessarie</w:t>
            </w:r>
            <w:r>
              <w:rPr>
                <w:rFonts w:ascii="Arial" w:eastAsia="Times New Roman" w:hAnsi="Arial" w:cs="Arial"/>
                <w:color w:val="231F20"/>
                <w:spacing w:val="12"/>
                <w:w w:val="80"/>
                <w:sz w:val="20"/>
                <w:szCs w:val="20"/>
                <w:lang w:eastAsia="it-IT"/>
              </w:rPr>
              <w:t xml:space="preserve"> riguardo alla descrizione </w:t>
            </w:r>
            <w:r>
              <w:rPr>
                <w:rFonts w:ascii="Arial" w:eastAsia="Times New Roman" w:hAnsi="Arial" w:cs="Arial"/>
                <w:color w:val="231F20"/>
                <w:spacing w:val="12"/>
                <w:w w:val="80"/>
                <w:sz w:val="20"/>
                <w:szCs w:val="20"/>
                <w:lang w:eastAsia="it-IT"/>
              </w:rPr>
              <w:lastRenderedPageBreak/>
              <w:t xml:space="preserve">di una blogger per completare correttamente le affermazioni; saper distinguere se le affermazioni relative sono vere o </w:t>
            </w:r>
            <w:proofErr w:type="gramStart"/>
            <w:r>
              <w:rPr>
                <w:rFonts w:ascii="Arial" w:eastAsia="Times New Roman" w:hAnsi="Arial" w:cs="Arial"/>
                <w:color w:val="231F20"/>
                <w:spacing w:val="12"/>
                <w:w w:val="80"/>
                <w:sz w:val="20"/>
                <w:szCs w:val="20"/>
                <w:lang w:eastAsia="it-IT"/>
              </w:rPr>
              <w:t>false</w:t>
            </w:r>
            <w:r>
              <w:rPr>
                <w:rFonts w:ascii="Arial" w:eastAsia="Times New Roman" w:hAnsi="Arial" w:cs="Arial"/>
                <w:color w:val="231F20"/>
                <w:spacing w:val="24"/>
                <w:w w:val="80"/>
                <w:sz w:val="20"/>
                <w:szCs w:val="20"/>
                <w:lang w:eastAsia="it-IT"/>
              </w:rPr>
              <w:t xml:space="preserve"> </w:t>
            </w:r>
            <w:r>
              <w:rPr>
                <w:rFonts w:ascii="Arial" w:eastAsia="Times New Roman" w:hAnsi="Arial" w:cs="Arial"/>
                <w:color w:val="231F20"/>
                <w:w w:val="78"/>
                <w:sz w:val="20"/>
                <w:szCs w:val="20"/>
                <w:lang w:eastAsia="it-IT"/>
              </w:rPr>
              <w:t xml:space="preserve"> </w:t>
            </w:r>
            <w:r>
              <w:rPr>
                <w:rFonts w:ascii="Arial" w:eastAsia="Times New Roman" w:hAnsi="Arial" w:cs="Arial"/>
                <w:color w:val="231F20"/>
                <w:spacing w:val="-3"/>
                <w:w w:val="80"/>
                <w:sz w:val="20"/>
                <w:szCs w:val="20"/>
                <w:lang w:eastAsia="it-IT"/>
              </w:rPr>
              <w:t>(</w:t>
            </w:r>
            <w:proofErr w:type="gramEnd"/>
            <w:r>
              <w:rPr>
                <w:rFonts w:ascii="Arial" w:eastAsia="Times New Roman" w:hAnsi="Arial" w:cs="Arial"/>
                <w:color w:val="231F20"/>
                <w:spacing w:val="-3"/>
                <w:w w:val="80"/>
                <w:sz w:val="20"/>
                <w:szCs w:val="20"/>
                <w:lang w:eastAsia="it-IT"/>
              </w:rPr>
              <w:t>SB</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spacing w:val="-1"/>
                <w:w w:val="80"/>
                <w:sz w:val="20"/>
                <w:szCs w:val="20"/>
                <w:lang w:eastAsia="it-IT"/>
              </w:rPr>
              <w:t>p.</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spacing w:val="-2"/>
                <w:w w:val="80"/>
                <w:sz w:val="20"/>
                <w:szCs w:val="20"/>
                <w:lang w:eastAsia="it-IT"/>
              </w:rPr>
              <w:t>61).</w:t>
            </w:r>
          </w:p>
          <w:p w:rsidR="009F2666" w:rsidRPr="00927991" w:rsidRDefault="009F2666" w:rsidP="009F2666">
            <w:pPr>
              <w:widowControl w:val="0"/>
              <w:numPr>
                <w:ilvl w:val="0"/>
                <w:numId w:val="5"/>
              </w:numPr>
              <w:tabs>
                <w:tab w:val="left" w:pos="287"/>
              </w:tabs>
              <w:kinsoku w:val="0"/>
              <w:overflowPunct w:val="0"/>
              <w:autoSpaceDE w:val="0"/>
              <w:autoSpaceDN w:val="0"/>
              <w:adjustRightInd w:val="0"/>
              <w:spacing w:after="0" w:line="206" w:lineRule="exact"/>
              <w:ind w:right="107"/>
              <w:jc w:val="both"/>
              <w:rPr>
                <w:rFonts w:ascii="Arial" w:eastAsia="Times New Roman" w:hAnsi="Arial" w:cs="Arial"/>
                <w:color w:val="000000"/>
                <w:sz w:val="20"/>
                <w:szCs w:val="20"/>
                <w:lang w:eastAsia="it-IT"/>
              </w:rPr>
            </w:pPr>
            <w:r>
              <w:rPr>
                <w:rFonts w:ascii="Arial" w:eastAsia="Times New Roman" w:hAnsi="Arial" w:cs="Arial"/>
                <w:color w:val="231F20"/>
                <w:spacing w:val="-2"/>
                <w:w w:val="80"/>
                <w:sz w:val="20"/>
                <w:szCs w:val="20"/>
                <w:lang w:eastAsia="it-IT"/>
              </w:rPr>
              <w:t xml:space="preserve">Ascoltare una registrazione sui problemi che influenzano la vita degli adolescenti e scegliere le affermazioni ascoltate </w:t>
            </w:r>
            <w:proofErr w:type="gramStart"/>
            <w:r>
              <w:rPr>
                <w:rFonts w:ascii="Arial" w:eastAsia="Times New Roman" w:hAnsi="Arial" w:cs="Arial"/>
                <w:color w:val="231F20"/>
                <w:spacing w:val="-2"/>
                <w:w w:val="80"/>
                <w:sz w:val="20"/>
                <w:szCs w:val="20"/>
                <w:lang w:eastAsia="it-IT"/>
              </w:rPr>
              <w:t>( SB</w:t>
            </w:r>
            <w:proofErr w:type="gramEnd"/>
            <w:r>
              <w:rPr>
                <w:rFonts w:ascii="Arial" w:eastAsia="Times New Roman" w:hAnsi="Arial" w:cs="Arial"/>
                <w:color w:val="231F20"/>
                <w:spacing w:val="-2"/>
                <w:w w:val="80"/>
                <w:sz w:val="20"/>
                <w:szCs w:val="20"/>
                <w:lang w:eastAsia="it-IT"/>
              </w:rPr>
              <w:t xml:space="preserve"> p. 63)</w:t>
            </w:r>
          </w:p>
          <w:p w:rsidR="009F2666" w:rsidRDefault="009F2666" w:rsidP="00C27520">
            <w:pPr>
              <w:widowControl w:val="0"/>
              <w:tabs>
                <w:tab w:val="left" w:pos="287"/>
              </w:tabs>
              <w:kinsoku w:val="0"/>
              <w:overflowPunct w:val="0"/>
              <w:autoSpaceDE w:val="0"/>
              <w:autoSpaceDN w:val="0"/>
              <w:adjustRightInd w:val="0"/>
              <w:spacing w:after="0" w:line="206" w:lineRule="exact"/>
              <w:ind w:left="-26" w:right="107"/>
              <w:jc w:val="both"/>
              <w:rPr>
                <w:rFonts w:ascii="Arial" w:eastAsia="Times New Roman" w:hAnsi="Arial" w:cs="Arial"/>
                <w:color w:val="000000"/>
                <w:sz w:val="20"/>
                <w:szCs w:val="20"/>
                <w:lang w:eastAsia="it-IT"/>
              </w:rPr>
            </w:pPr>
          </w:p>
          <w:p w:rsidR="009F2666" w:rsidRDefault="009F2666" w:rsidP="00C27520">
            <w:pPr>
              <w:widowControl w:val="0"/>
              <w:kinsoku w:val="0"/>
              <w:overflowPunct w:val="0"/>
              <w:autoSpaceDE w:val="0"/>
              <w:autoSpaceDN w:val="0"/>
              <w:adjustRightInd w:val="0"/>
              <w:spacing w:before="61"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5"/>
              </w:numPr>
              <w:tabs>
                <w:tab w:val="left" w:pos="215"/>
              </w:tabs>
              <w:kinsoku w:val="0"/>
              <w:overflowPunct w:val="0"/>
              <w:autoSpaceDE w:val="0"/>
              <w:autoSpaceDN w:val="0"/>
              <w:adjustRightInd w:val="0"/>
              <w:spacing w:before="11" w:after="0" w:line="206" w:lineRule="exact"/>
              <w:ind w:right="110"/>
              <w:jc w:val="both"/>
              <w:rPr>
                <w:rFonts w:ascii="Arial" w:eastAsia="Times New Roman" w:hAnsi="Arial" w:cs="Arial"/>
                <w:color w:val="000000"/>
                <w:sz w:val="20"/>
                <w:szCs w:val="20"/>
                <w:lang w:eastAsia="it-IT"/>
              </w:rPr>
            </w:pPr>
            <w:r>
              <w:rPr>
                <w:rFonts w:ascii="Arial" w:eastAsia="Times New Roman" w:hAnsi="Arial" w:cs="Arial"/>
                <w:color w:val="231F20"/>
                <w:spacing w:val="-2"/>
                <w:w w:val="80"/>
                <w:sz w:val="20"/>
                <w:szCs w:val="20"/>
                <w:lang w:eastAsia="it-IT"/>
              </w:rPr>
              <w:t xml:space="preserve">In coppia leggere un piccolo aneddoto su un episodio avvenuto in una mensa </w:t>
            </w:r>
            <w:proofErr w:type="gramStart"/>
            <w:r>
              <w:rPr>
                <w:rFonts w:ascii="Arial" w:eastAsia="Times New Roman" w:hAnsi="Arial" w:cs="Arial"/>
                <w:color w:val="231F20"/>
                <w:spacing w:val="-2"/>
                <w:w w:val="80"/>
                <w:sz w:val="20"/>
                <w:szCs w:val="20"/>
                <w:lang w:eastAsia="it-IT"/>
              </w:rPr>
              <w:t>scolastica,riportando</w:t>
            </w:r>
            <w:proofErr w:type="gramEnd"/>
            <w:r>
              <w:rPr>
                <w:rFonts w:ascii="Arial" w:eastAsia="Times New Roman" w:hAnsi="Arial" w:cs="Arial"/>
                <w:color w:val="231F20"/>
                <w:spacing w:val="-2"/>
                <w:w w:val="80"/>
                <w:sz w:val="20"/>
                <w:szCs w:val="20"/>
                <w:lang w:eastAsia="it-IT"/>
              </w:rPr>
              <w:t xml:space="preserve"> ad altre tre/ quattro coppie secondo proprie versioni e scegliere quella ritenuta migliore </w:t>
            </w:r>
            <w:r>
              <w:rPr>
                <w:rFonts w:ascii="Arial" w:eastAsia="Times New Roman" w:hAnsi="Arial" w:cs="Arial"/>
                <w:color w:val="231F20"/>
                <w:w w:val="80"/>
                <w:sz w:val="20"/>
                <w:szCs w:val="20"/>
                <w:lang w:eastAsia="it-IT"/>
              </w:rPr>
              <w:t>(SB</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27).</w:t>
            </w:r>
          </w:p>
          <w:p w:rsidR="009F2666" w:rsidRDefault="009F2666" w:rsidP="009F2666">
            <w:pPr>
              <w:widowControl w:val="0"/>
              <w:numPr>
                <w:ilvl w:val="0"/>
                <w:numId w:val="5"/>
              </w:numPr>
              <w:tabs>
                <w:tab w:val="left" w:pos="221"/>
              </w:tabs>
              <w:kinsoku w:val="0"/>
              <w:overflowPunct w:val="0"/>
              <w:autoSpaceDE w:val="0"/>
              <w:autoSpaceDN w:val="0"/>
              <w:adjustRightInd w:val="0"/>
              <w:spacing w:after="0" w:line="206" w:lineRule="exact"/>
              <w:ind w:right="109"/>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Parlare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di progetti futuri riguardo a un anno sabbatico e discutere su quali potrebbero essere le attività migliori da intraprendere</w:t>
            </w:r>
            <w:r>
              <w:rPr>
                <w:rFonts w:ascii="Arial" w:eastAsia="Times New Roman" w:hAnsi="Arial" w:cs="Arial"/>
                <w:color w:val="231F20"/>
                <w:w w:val="78"/>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45).</w:t>
            </w:r>
          </w:p>
          <w:p w:rsidR="009F2666" w:rsidRDefault="009F2666" w:rsidP="009F2666">
            <w:pPr>
              <w:widowControl w:val="0"/>
              <w:numPr>
                <w:ilvl w:val="0"/>
                <w:numId w:val="5"/>
              </w:numPr>
              <w:tabs>
                <w:tab w:val="left" w:pos="243"/>
              </w:tabs>
              <w:kinsoku w:val="0"/>
              <w:overflowPunct w:val="0"/>
              <w:autoSpaceDE w:val="0"/>
              <w:autoSpaceDN w:val="0"/>
              <w:adjustRightInd w:val="0"/>
              <w:spacing w:after="0" w:line="206" w:lineRule="exact"/>
              <w:ind w:right="101"/>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Descrivere</w:t>
            </w:r>
            <w:r>
              <w:rPr>
                <w:rFonts w:ascii="Arial" w:eastAsia="Times New Roman" w:hAnsi="Arial" w:cs="Arial"/>
                <w:color w:val="231F20"/>
                <w:spacing w:val="19"/>
                <w:w w:val="80"/>
                <w:sz w:val="20"/>
                <w:szCs w:val="20"/>
                <w:lang w:eastAsia="it-IT"/>
              </w:rPr>
              <w:t xml:space="preserve"> le attività svolte nell’anno </w:t>
            </w:r>
            <w:proofErr w:type="gramStart"/>
            <w:r>
              <w:rPr>
                <w:rFonts w:ascii="Arial" w:eastAsia="Times New Roman" w:hAnsi="Arial" w:cs="Arial"/>
                <w:color w:val="231F20"/>
                <w:spacing w:val="19"/>
                <w:w w:val="80"/>
                <w:sz w:val="20"/>
                <w:szCs w:val="20"/>
                <w:lang w:eastAsia="it-IT"/>
              </w:rPr>
              <w:t>precedente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1"/>
                <w:sz w:val="20"/>
                <w:szCs w:val="20"/>
                <w:lang w:eastAsia="it-IT"/>
              </w:rPr>
              <w:t xml:space="preserve"> </w:t>
            </w:r>
            <w:r>
              <w:rPr>
                <w:rFonts w:ascii="Arial" w:eastAsia="Times New Roman" w:hAnsi="Arial" w:cs="Arial"/>
                <w:color w:val="231F20"/>
                <w:w w:val="80"/>
                <w:sz w:val="20"/>
                <w:szCs w:val="20"/>
                <w:lang w:eastAsia="it-IT"/>
              </w:rPr>
              <w:t>(</w:t>
            </w:r>
            <w:proofErr w:type="gramEnd"/>
            <w:r>
              <w:rPr>
                <w:rFonts w:ascii="Arial" w:eastAsia="Times New Roman" w:hAnsi="Arial" w:cs="Arial"/>
                <w:color w:val="231F20"/>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61).</w:t>
            </w:r>
          </w:p>
          <w:p w:rsidR="009F2666" w:rsidRDefault="009F2666" w:rsidP="009F2666">
            <w:pPr>
              <w:widowControl w:val="0"/>
              <w:numPr>
                <w:ilvl w:val="0"/>
                <w:numId w:val="5"/>
              </w:numPr>
              <w:tabs>
                <w:tab w:val="left" w:pos="246"/>
              </w:tabs>
              <w:kinsoku w:val="0"/>
              <w:overflowPunct w:val="0"/>
              <w:autoSpaceDE w:val="0"/>
              <w:autoSpaceDN w:val="0"/>
              <w:adjustRightInd w:val="0"/>
              <w:spacing w:after="0" w:line="206" w:lineRule="exact"/>
              <w:ind w:right="105"/>
              <w:jc w:val="both"/>
              <w:rPr>
                <w:rFonts w:ascii="Arial" w:eastAsia="Times New Roman" w:hAnsi="Arial" w:cs="Arial"/>
                <w:sz w:val="24"/>
                <w:szCs w:val="24"/>
                <w:lang w:eastAsia="it-IT"/>
              </w:rPr>
            </w:pPr>
            <w:r>
              <w:rPr>
                <w:rFonts w:ascii="Arial" w:eastAsia="Times New Roman" w:hAnsi="Arial" w:cs="Arial"/>
                <w:color w:val="231F20"/>
                <w:w w:val="80"/>
                <w:sz w:val="20"/>
                <w:szCs w:val="20"/>
                <w:lang w:eastAsia="it-IT"/>
              </w:rPr>
              <w:t>Discutere con tutta la classe riguardo ai rischi a cui gli adolescenti possono essere soggetti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63).</w:t>
            </w:r>
          </w:p>
        </w:tc>
      </w:tr>
      <w:tr w:rsidR="009F2666" w:rsidTr="00C27520">
        <w:trPr>
          <w:trHeigh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spacing w:val="-1"/>
                <w:w w:val="70"/>
                <w:sz w:val="28"/>
                <w:szCs w:val="28"/>
                <w:lang w:eastAsia="it-IT"/>
              </w:rPr>
              <w:t>SUPPORTI</w:t>
            </w:r>
            <w:r>
              <w:rPr>
                <w:rFonts w:ascii="Arial" w:eastAsia="Times New Roman" w:hAnsi="Arial" w:cs="Arial"/>
                <w:color w:val="231F20"/>
                <w:spacing w:val="14"/>
                <w:w w:val="70"/>
                <w:sz w:val="28"/>
                <w:szCs w:val="28"/>
                <w:lang w:eastAsia="it-IT"/>
              </w:rPr>
              <w:t xml:space="preserve"> </w:t>
            </w:r>
            <w:r>
              <w:rPr>
                <w:rFonts w:ascii="Arial" w:eastAsia="Times New Roman" w:hAnsi="Arial" w:cs="Arial"/>
                <w:color w:val="231F20"/>
                <w:w w:val="70"/>
                <w:sz w:val="28"/>
                <w:szCs w:val="28"/>
                <w:lang w:eastAsia="it-IT"/>
              </w:rPr>
              <w:t>VIDEO</w:t>
            </w:r>
          </w:p>
        </w:tc>
        <w:tc>
          <w:tcPr>
            <w:tcW w:w="4815" w:type="dxa"/>
            <w:vMerge/>
            <w:tcBorders>
              <w:top w:val="single" w:sz="4" w:space="0" w:color="231F20"/>
              <w:left w:val="single" w:sz="4" w:space="0" w:color="231F20"/>
              <w:bottom w:val="single" w:sz="4" w:space="0" w:color="231F20"/>
              <w:right w:val="single" w:sz="4" w:space="0" w:color="231F20"/>
            </w:tcBorders>
            <w:vAlign w:val="center"/>
          </w:tcPr>
          <w:p w:rsidR="009F2666" w:rsidRDefault="009F2666" w:rsidP="00C27520">
            <w:pPr>
              <w:spacing w:after="0" w:line="240" w:lineRule="auto"/>
              <w:rPr>
                <w:rFonts w:ascii="Arial" w:eastAsia="Times New Roman" w:hAnsi="Arial" w:cs="Arial"/>
                <w:sz w:val="24"/>
                <w:szCs w:val="24"/>
                <w:lang w:eastAsia="it-IT"/>
              </w:rPr>
            </w:pPr>
          </w:p>
        </w:tc>
      </w:tr>
      <w:tr w:rsidR="009F2666" w:rsidRPr="008B2BAB" w:rsidTr="00C27520">
        <w:trPr>
          <w:trHeight w:val="2925"/>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18"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lastRenderedPageBreak/>
              <w:t>GRAMMAR</w:t>
            </w:r>
          </w:p>
          <w:p w:rsidR="009F2666" w:rsidRDefault="009F2666" w:rsidP="00C27520">
            <w:pPr>
              <w:widowControl w:val="0"/>
              <w:kinsoku w:val="0"/>
              <w:overflowPunct w:val="0"/>
              <w:autoSpaceDE w:val="0"/>
              <w:autoSpaceDN w:val="0"/>
              <w:adjustRightInd w:val="0"/>
              <w:spacing w:after="0" w:line="208"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Present</w:t>
            </w:r>
            <w:r>
              <w:rPr>
                <w:rFonts w:ascii="Arial" w:eastAsia="Times New Roman" w:hAnsi="Arial" w:cs="Arial"/>
                <w:color w:val="231F20"/>
                <w:spacing w:val="-18"/>
                <w:w w:val="80"/>
                <w:sz w:val="20"/>
                <w:szCs w:val="20"/>
                <w:lang w:val="en-US" w:eastAsia="it-IT"/>
              </w:rPr>
              <w:t xml:space="preserve"> </w:t>
            </w:r>
            <w:r>
              <w:rPr>
                <w:rFonts w:ascii="Arial" w:eastAsia="Times New Roman" w:hAnsi="Arial" w:cs="Arial"/>
                <w:color w:val="231F20"/>
                <w:w w:val="80"/>
                <w:sz w:val="20"/>
                <w:szCs w:val="20"/>
                <w:lang w:val="en-US" w:eastAsia="it-IT"/>
              </w:rPr>
              <w:t>simple</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Countable</w:t>
            </w:r>
            <w:r>
              <w:rPr>
                <w:rFonts w:ascii="Arial" w:eastAsia="Times New Roman" w:hAnsi="Arial" w:cs="Arial"/>
                <w:color w:val="231F20"/>
                <w:spacing w:val="-16"/>
                <w:w w:val="80"/>
                <w:sz w:val="20"/>
                <w:szCs w:val="20"/>
                <w:lang w:val="en-US" w:eastAsia="it-IT"/>
              </w:rPr>
              <w:t xml:space="preserve"> </w:t>
            </w:r>
            <w:r>
              <w:rPr>
                <w:rFonts w:ascii="Arial" w:eastAsia="Times New Roman" w:hAnsi="Arial" w:cs="Arial"/>
                <w:color w:val="231F20"/>
                <w:w w:val="80"/>
                <w:sz w:val="20"/>
                <w:szCs w:val="20"/>
                <w:lang w:val="en-US" w:eastAsia="it-IT"/>
              </w:rPr>
              <w:t>and</w:t>
            </w:r>
            <w:r>
              <w:rPr>
                <w:rFonts w:ascii="Arial" w:eastAsia="Times New Roman" w:hAnsi="Arial" w:cs="Arial"/>
                <w:color w:val="231F20"/>
                <w:spacing w:val="-16"/>
                <w:w w:val="80"/>
                <w:sz w:val="20"/>
                <w:szCs w:val="20"/>
                <w:lang w:val="en-US" w:eastAsia="it-IT"/>
              </w:rPr>
              <w:t xml:space="preserve"> </w:t>
            </w:r>
            <w:r>
              <w:rPr>
                <w:rFonts w:ascii="Arial" w:eastAsia="Times New Roman" w:hAnsi="Arial" w:cs="Arial"/>
                <w:color w:val="231F20"/>
                <w:w w:val="80"/>
                <w:sz w:val="20"/>
                <w:szCs w:val="20"/>
                <w:lang w:val="en-US" w:eastAsia="it-IT"/>
              </w:rPr>
              <w:t>uncountable</w:t>
            </w:r>
            <w:r>
              <w:rPr>
                <w:rFonts w:ascii="Arial" w:eastAsia="Times New Roman" w:hAnsi="Arial" w:cs="Arial"/>
                <w:color w:val="231F20"/>
                <w:spacing w:val="-15"/>
                <w:w w:val="80"/>
                <w:sz w:val="20"/>
                <w:szCs w:val="20"/>
                <w:lang w:val="en-US" w:eastAsia="it-IT"/>
              </w:rPr>
              <w:t xml:space="preserve"> </w:t>
            </w:r>
            <w:r>
              <w:rPr>
                <w:rFonts w:ascii="Arial" w:eastAsia="Times New Roman" w:hAnsi="Arial" w:cs="Arial"/>
                <w:color w:val="231F20"/>
                <w:w w:val="80"/>
                <w:sz w:val="20"/>
                <w:szCs w:val="20"/>
                <w:lang w:val="en-US" w:eastAsia="it-IT"/>
              </w:rPr>
              <w:t>nouns</w:t>
            </w:r>
          </w:p>
          <w:p w:rsidR="009F2666" w:rsidRDefault="009F2666" w:rsidP="00C27520">
            <w:pPr>
              <w:widowControl w:val="0"/>
              <w:kinsoku w:val="0"/>
              <w:overflowPunct w:val="0"/>
              <w:autoSpaceDE w:val="0"/>
              <w:autoSpaceDN w:val="0"/>
              <w:adjustRightInd w:val="0"/>
              <w:spacing w:before="80" w:after="0" w:line="218"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FUNCTIONS</w:t>
            </w:r>
          </w:p>
          <w:p w:rsidR="009F2666" w:rsidRDefault="009F2666" w:rsidP="00C27520">
            <w:pPr>
              <w:widowControl w:val="0"/>
              <w:kinsoku w:val="0"/>
              <w:overflowPunct w:val="0"/>
              <w:autoSpaceDE w:val="0"/>
              <w:autoSpaceDN w:val="0"/>
              <w:adjustRightInd w:val="0"/>
              <w:spacing w:before="77" w:after="0" w:line="220" w:lineRule="exact"/>
              <w:ind w:right="649"/>
              <w:rPr>
                <w:rFonts w:ascii="Arial" w:eastAsia="Times New Roman" w:hAnsi="Arial" w:cs="Arial"/>
                <w:color w:val="231F20"/>
                <w:w w:val="80"/>
                <w:sz w:val="20"/>
                <w:szCs w:val="20"/>
                <w:lang w:val="en-US" w:eastAsia="it-IT"/>
              </w:rPr>
            </w:pPr>
            <w:proofErr w:type="gramStart"/>
            <w:r>
              <w:rPr>
                <w:rFonts w:ascii="Arial" w:eastAsia="Times New Roman" w:hAnsi="Arial" w:cs="Arial"/>
                <w:color w:val="231F20"/>
                <w:w w:val="80"/>
                <w:sz w:val="20"/>
                <w:szCs w:val="20"/>
                <w:lang w:val="en-US" w:eastAsia="it-IT"/>
              </w:rPr>
              <w:t>Telling  and</w:t>
            </w:r>
            <w:proofErr w:type="gramEnd"/>
            <w:r>
              <w:rPr>
                <w:rFonts w:ascii="Arial" w:eastAsia="Times New Roman" w:hAnsi="Arial" w:cs="Arial"/>
                <w:color w:val="231F20"/>
                <w:w w:val="80"/>
                <w:sz w:val="20"/>
                <w:szCs w:val="20"/>
                <w:lang w:val="en-US" w:eastAsia="it-IT"/>
              </w:rPr>
              <w:t xml:space="preserve"> listening to a story</w:t>
            </w:r>
          </w:p>
          <w:p w:rsidR="009F2666" w:rsidRDefault="009F2666" w:rsidP="00C27520">
            <w:pPr>
              <w:widowControl w:val="0"/>
              <w:kinsoku w:val="0"/>
              <w:overflowPunct w:val="0"/>
              <w:autoSpaceDE w:val="0"/>
              <w:autoSpaceDN w:val="0"/>
              <w:adjustRightInd w:val="0"/>
              <w:spacing w:before="77" w:after="0" w:line="220"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Making decisions</w:t>
            </w:r>
          </w:p>
          <w:p w:rsidR="009F2666" w:rsidRDefault="009F2666" w:rsidP="00C27520">
            <w:pPr>
              <w:widowControl w:val="0"/>
              <w:kinsoku w:val="0"/>
              <w:overflowPunct w:val="0"/>
              <w:autoSpaceDE w:val="0"/>
              <w:autoSpaceDN w:val="0"/>
              <w:adjustRightInd w:val="0"/>
              <w:spacing w:before="77"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spacing w:val="-3"/>
                <w:w w:val="75"/>
                <w:sz w:val="20"/>
                <w:szCs w:val="20"/>
                <w:lang w:val="en-US" w:eastAsia="it-IT"/>
              </w:rPr>
              <w:t>CUL</w:t>
            </w:r>
            <w:r>
              <w:rPr>
                <w:rFonts w:ascii="Arial" w:eastAsia="Times New Roman" w:hAnsi="Arial" w:cs="Arial"/>
                <w:color w:val="231F20"/>
                <w:spacing w:val="-4"/>
                <w:w w:val="75"/>
                <w:sz w:val="20"/>
                <w:szCs w:val="20"/>
                <w:lang w:val="en-US" w:eastAsia="it-IT"/>
              </w:rPr>
              <w:t>TURE</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How much do we spend on coffee?</w:t>
            </w:r>
          </w:p>
          <w:p w:rsidR="009F2666" w:rsidRDefault="009F2666" w:rsidP="00C27520">
            <w:pPr>
              <w:widowControl w:val="0"/>
              <w:kinsoku w:val="0"/>
              <w:overflowPunct w:val="0"/>
              <w:autoSpaceDE w:val="0"/>
              <w:autoSpaceDN w:val="0"/>
              <w:adjustRightInd w:val="0"/>
              <w:spacing w:before="80"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spacing w:val="-1"/>
                <w:w w:val="75"/>
                <w:sz w:val="20"/>
                <w:szCs w:val="20"/>
                <w:lang w:val="en-US" w:eastAsia="it-IT"/>
              </w:rPr>
              <w:t>PRELIMINAR</w:t>
            </w:r>
            <w:r>
              <w:rPr>
                <w:rFonts w:ascii="Arial" w:eastAsia="Times New Roman" w:hAnsi="Arial" w:cs="Arial"/>
                <w:color w:val="231F20"/>
                <w:spacing w:val="-2"/>
                <w:w w:val="75"/>
                <w:sz w:val="20"/>
                <w:szCs w:val="20"/>
                <w:lang w:val="en-US" w:eastAsia="it-IT"/>
              </w:rPr>
              <w:t>Y</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sz w:val="24"/>
                <w:szCs w:val="24"/>
                <w:lang w:val="en-US" w:eastAsia="it-IT"/>
              </w:rPr>
            </w:pPr>
            <w:r>
              <w:rPr>
                <w:rFonts w:ascii="Arial" w:eastAsia="Times New Roman" w:hAnsi="Arial" w:cs="Arial"/>
                <w:color w:val="231F20"/>
                <w:w w:val="80"/>
                <w:sz w:val="20"/>
                <w:szCs w:val="20"/>
                <w:lang w:val="en-US" w:eastAsia="it-IT"/>
              </w:rPr>
              <w:t>Speaking</w:t>
            </w:r>
          </w:p>
        </w:tc>
        <w:tc>
          <w:tcPr>
            <w:tcW w:w="4815" w:type="dxa"/>
            <w:vMerge/>
            <w:tcBorders>
              <w:top w:val="single" w:sz="4" w:space="0" w:color="231F20"/>
              <w:left w:val="single" w:sz="4" w:space="0" w:color="231F20"/>
              <w:bottom w:val="single" w:sz="4" w:space="0" w:color="231F20"/>
              <w:right w:val="single" w:sz="4" w:space="0" w:color="231F20"/>
            </w:tcBorders>
            <w:vAlign w:val="center"/>
          </w:tcPr>
          <w:p w:rsidR="009F2666" w:rsidRPr="008B2BAB" w:rsidRDefault="009F2666" w:rsidP="00C27520">
            <w:pPr>
              <w:spacing w:after="0" w:line="240" w:lineRule="auto"/>
              <w:rPr>
                <w:rFonts w:ascii="Arial" w:eastAsia="Times New Roman" w:hAnsi="Arial" w:cs="Arial"/>
                <w:sz w:val="24"/>
                <w:szCs w:val="24"/>
                <w:lang w:val="en-GB" w:eastAsia="it-IT"/>
              </w:rPr>
            </w:pPr>
          </w:p>
        </w:tc>
      </w:tr>
    </w:tbl>
    <w:p w:rsidR="009F2666" w:rsidRDefault="009F2666" w:rsidP="009F2666">
      <w:pPr>
        <w:spacing w:after="0" w:line="240" w:lineRule="auto"/>
        <w:rPr>
          <w:rFonts w:ascii="Arial" w:eastAsia="Times New Roman" w:hAnsi="Arial" w:cs="Arial"/>
          <w:sz w:val="24"/>
          <w:szCs w:val="24"/>
          <w:lang w:val="en-US" w:eastAsia="it-IT"/>
        </w:rPr>
        <w:sectPr w:rsidR="009F2666">
          <w:pgSz w:w="11920" w:h="16170"/>
          <w:pgMar w:top="567" w:right="1020" w:bottom="280" w:left="1020" w:header="664" w:footer="0" w:gutter="0"/>
          <w:pgNumType w:start="1"/>
          <w:cols w:space="720"/>
        </w:sect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5"/>
      </w:tblGrid>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rPr>
                <w:rFonts w:ascii="Arial" w:eastAsia="Times New Roman" w:hAnsi="Arial" w:cs="Arial"/>
                <w:sz w:val="24"/>
                <w:szCs w:val="24"/>
                <w:lang w:eastAsia="it-IT"/>
              </w:rPr>
            </w:pPr>
            <w:r>
              <w:rPr>
                <w:rFonts w:ascii="Arial" w:eastAsia="Times New Roman" w:hAnsi="Arial" w:cs="Arial"/>
                <w:color w:val="231F20"/>
                <w:spacing w:val="-4"/>
                <w:w w:val="70"/>
                <w:sz w:val="28"/>
                <w:szCs w:val="28"/>
                <w:lang w:eastAsia="it-IT"/>
              </w:rPr>
              <w:lastRenderedPageBreak/>
              <w:t>ATTIVITÀ</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INTERDISCIPLINARI</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COMPETENZE</w:t>
            </w:r>
            <w:r>
              <w:rPr>
                <w:rFonts w:ascii="Arial" w:eastAsia="Times New Roman" w:hAnsi="Arial" w:cs="Arial"/>
                <w:color w:val="231F20"/>
                <w:spacing w:val="24"/>
                <w:w w:val="70"/>
                <w:sz w:val="28"/>
                <w:szCs w:val="28"/>
                <w:lang w:eastAsia="it-IT"/>
              </w:rPr>
              <w:t xml:space="preserve"> </w:t>
            </w:r>
            <w:r>
              <w:rPr>
                <w:rFonts w:ascii="Arial" w:eastAsia="Times New Roman" w:hAnsi="Arial" w:cs="Arial"/>
                <w:color w:val="231F20"/>
                <w:w w:val="70"/>
                <w:sz w:val="28"/>
                <w:szCs w:val="28"/>
                <w:lang w:eastAsia="it-IT"/>
              </w:rPr>
              <w:t>TRASVERSALI</w:t>
            </w:r>
          </w:p>
        </w:tc>
      </w:tr>
      <w:tr w:rsidR="009F2666" w:rsidTr="00C27520">
        <w:trPr>
          <w:trHeight w:val="2880"/>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20" w:lineRule="exact"/>
              <w:ind w:right="11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READING</w:t>
            </w:r>
          </w:p>
          <w:p w:rsidR="009F2666" w:rsidRDefault="009F2666" w:rsidP="009F2666">
            <w:pPr>
              <w:widowControl w:val="0"/>
              <w:numPr>
                <w:ilvl w:val="0"/>
                <w:numId w:val="6"/>
              </w:numPr>
              <w:tabs>
                <w:tab w:val="left" w:pos="227"/>
              </w:tabs>
              <w:kinsoku w:val="0"/>
              <w:overflowPunct w:val="0"/>
              <w:autoSpaceDE w:val="0"/>
              <w:autoSpaceDN w:val="0"/>
              <w:adjustRightInd w:val="0"/>
              <w:spacing w:before="9" w:after="0" w:line="210" w:lineRule="exact"/>
              <w:ind w:right="11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relativo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al gioco del calcio;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saper</w:t>
            </w:r>
            <w:r>
              <w:rPr>
                <w:rFonts w:ascii="Arial" w:eastAsia="Times New Roman" w:hAnsi="Arial" w:cs="Arial"/>
                <w:color w:val="231F20"/>
                <w:spacing w:val="-1"/>
                <w:w w:val="80"/>
                <w:sz w:val="20"/>
                <w:szCs w:val="20"/>
                <w:lang w:eastAsia="it-IT"/>
              </w:rPr>
              <w:t xml:space="preserve"> rispondere a domande relative al testo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pp.</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56-57).</w:t>
            </w:r>
          </w:p>
          <w:p w:rsidR="009F2666" w:rsidRDefault="009F2666" w:rsidP="009F2666">
            <w:pPr>
              <w:widowControl w:val="0"/>
              <w:numPr>
                <w:ilvl w:val="0"/>
                <w:numId w:val="6"/>
              </w:numPr>
              <w:tabs>
                <w:tab w:val="left" w:pos="223"/>
              </w:tabs>
              <w:kinsoku w:val="0"/>
              <w:overflowPunct w:val="0"/>
              <w:autoSpaceDE w:val="0"/>
              <w:autoSpaceDN w:val="0"/>
              <w:adjustRightInd w:val="0"/>
              <w:spacing w:after="0" w:line="210" w:lineRule="exact"/>
              <w:ind w:left="223" w:hanging="115"/>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correttamente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brano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relativo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al</w:t>
            </w:r>
            <w:r>
              <w:rPr>
                <w:rFonts w:ascii="Arial" w:eastAsia="Times New Roman" w:hAnsi="Arial" w:cs="Arial"/>
                <w:color w:val="231F20"/>
                <w:spacing w:val="-2"/>
                <w:w w:val="80"/>
                <w:sz w:val="20"/>
                <w:szCs w:val="20"/>
                <w:lang w:eastAsia="it-IT"/>
              </w:rPr>
              <w:t xml:space="preserve"> lavoro: lavori tradizionali e particolari; saper rispondere a domande relative al testo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58-59).</w:t>
            </w:r>
          </w:p>
          <w:p w:rsidR="009F2666" w:rsidRDefault="009F2666" w:rsidP="00C27520">
            <w:pPr>
              <w:widowControl w:val="0"/>
              <w:kinsoku w:val="0"/>
              <w:overflowPunct w:val="0"/>
              <w:autoSpaceDE w:val="0"/>
              <w:autoSpaceDN w:val="0"/>
              <w:adjustRightInd w:val="0"/>
              <w:spacing w:before="80" w:after="0" w:line="220" w:lineRule="exact"/>
              <w:ind w:right="11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6"/>
              </w:numPr>
              <w:tabs>
                <w:tab w:val="left" w:pos="223"/>
              </w:tabs>
              <w:kinsoku w:val="0"/>
              <w:overflowPunct w:val="0"/>
              <w:autoSpaceDE w:val="0"/>
              <w:autoSpaceDN w:val="0"/>
              <w:adjustRightInd w:val="0"/>
              <w:spacing w:after="0" w:line="210" w:lineRule="exact"/>
              <w:ind w:left="223" w:hanging="115"/>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Esprimere idee e opinioni riguardo al gioco del calcio: passato e presente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56- 57).</w:t>
            </w:r>
          </w:p>
          <w:p w:rsidR="009F2666" w:rsidRDefault="009F2666" w:rsidP="009F2666">
            <w:pPr>
              <w:widowControl w:val="0"/>
              <w:numPr>
                <w:ilvl w:val="0"/>
                <w:numId w:val="6"/>
              </w:numPr>
              <w:tabs>
                <w:tab w:val="left" w:pos="218"/>
              </w:tabs>
              <w:kinsoku w:val="0"/>
              <w:overflowPunct w:val="0"/>
              <w:autoSpaceDE w:val="0"/>
              <w:autoSpaceDN w:val="0"/>
              <w:adjustRightInd w:val="0"/>
              <w:spacing w:before="9" w:after="0" w:line="210" w:lineRule="exact"/>
              <w:ind w:right="11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Parlare</w:t>
            </w:r>
            <w:r>
              <w:rPr>
                <w:rFonts w:ascii="Arial" w:eastAsia="Times New Roman" w:hAnsi="Arial" w:cs="Arial"/>
                <w:color w:val="231F20"/>
                <w:spacing w:val="-8"/>
                <w:w w:val="80"/>
                <w:sz w:val="20"/>
                <w:szCs w:val="20"/>
                <w:lang w:eastAsia="it-IT"/>
              </w:rPr>
              <w:t xml:space="preserve"> </w:t>
            </w:r>
            <w:proofErr w:type="gramStart"/>
            <w:r>
              <w:rPr>
                <w:rFonts w:ascii="Arial" w:eastAsia="Times New Roman" w:hAnsi="Arial" w:cs="Arial"/>
                <w:color w:val="231F20"/>
                <w:w w:val="80"/>
                <w:sz w:val="20"/>
                <w:szCs w:val="20"/>
                <w:lang w:eastAsia="it-IT"/>
              </w:rPr>
              <w:t xml:space="preserve">delle </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proprie</w:t>
            </w:r>
            <w:proofErr w:type="gramEnd"/>
            <w:r>
              <w:rPr>
                <w:rFonts w:ascii="Arial" w:eastAsia="Times New Roman" w:hAnsi="Arial" w:cs="Arial"/>
                <w:color w:val="231F20"/>
                <w:w w:val="80"/>
                <w:sz w:val="20"/>
                <w:szCs w:val="20"/>
                <w:lang w:eastAsia="it-IT"/>
              </w:rPr>
              <w:t xml:space="preserve"> aspettative riguardo al lavoro, al denaro e alla soddisfazione personale che ci si aspetta di ricavare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58-59).</w:t>
            </w:r>
          </w:p>
          <w:p w:rsidR="009F2666" w:rsidRDefault="009F2666" w:rsidP="00C27520">
            <w:pPr>
              <w:widowControl w:val="0"/>
              <w:kinsoku w:val="0"/>
              <w:overflowPunct w:val="0"/>
              <w:autoSpaceDE w:val="0"/>
              <w:autoSpaceDN w:val="0"/>
              <w:adjustRightInd w:val="0"/>
              <w:spacing w:after="0" w:line="200" w:lineRule="exact"/>
              <w:ind w:right="110"/>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Cinema:</w:t>
            </w:r>
            <w:r>
              <w:rPr>
                <w:rFonts w:ascii="Arial" w:eastAsia="Times New Roman" w:hAnsi="Arial" w:cs="Arial"/>
                <w:color w:val="231F20"/>
                <w:spacing w:val="-13"/>
                <w:w w:val="80"/>
                <w:sz w:val="20"/>
                <w:szCs w:val="20"/>
                <w:lang w:val="en-US" w:eastAsia="it-IT"/>
              </w:rPr>
              <w:t xml:space="preserve"> </w:t>
            </w:r>
            <w:r>
              <w:rPr>
                <w:rFonts w:ascii="Arial" w:eastAsia="Times New Roman" w:hAnsi="Arial" w:cs="Arial"/>
                <w:i/>
                <w:iCs/>
                <w:color w:val="231F20"/>
                <w:w w:val="80"/>
                <w:sz w:val="20"/>
                <w:szCs w:val="20"/>
                <w:lang w:val="en-US" w:eastAsia="it-IT"/>
              </w:rPr>
              <w:t xml:space="preserve">Be a lipstick reader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 xml:space="preserve"> </w:t>
            </w:r>
            <w:r>
              <w:rPr>
                <w:rFonts w:ascii="Arial" w:eastAsia="Times New Roman" w:hAnsi="Arial" w:cs="Arial"/>
                <w:color w:val="231F20"/>
                <w:w w:val="80"/>
                <w:sz w:val="20"/>
                <w:szCs w:val="20"/>
                <w:lang w:val="en-US" w:eastAsia="it-IT"/>
              </w:rPr>
              <w:t>59)</w:t>
            </w:r>
          </w:p>
          <w:p w:rsidR="009F2666" w:rsidRDefault="009F2666" w:rsidP="00C27520">
            <w:pPr>
              <w:widowControl w:val="0"/>
              <w:kinsoku w:val="0"/>
              <w:overflowPunct w:val="0"/>
              <w:autoSpaceDE w:val="0"/>
              <w:autoSpaceDN w:val="0"/>
              <w:adjustRightInd w:val="0"/>
              <w:spacing w:after="0" w:line="220" w:lineRule="exact"/>
              <w:ind w:right="110"/>
              <w:rPr>
                <w:rFonts w:ascii="Arial" w:eastAsia="Times New Roman" w:hAnsi="Arial" w:cs="Arial"/>
                <w:color w:val="000000"/>
                <w:sz w:val="20"/>
                <w:szCs w:val="20"/>
                <w:lang w:val="en-US" w:eastAsia="it-IT"/>
              </w:rPr>
            </w:pPr>
            <w:r>
              <w:rPr>
                <w:rFonts w:ascii="Arial" w:eastAsia="Times New Roman" w:hAnsi="Arial" w:cs="Arial"/>
                <w:color w:val="231F20"/>
                <w:spacing w:val="-1"/>
                <w:w w:val="80"/>
                <w:sz w:val="20"/>
                <w:szCs w:val="20"/>
                <w:lang w:val="en-US" w:eastAsia="it-IT"/>
              </w:rPr>
              <w:t>Letteratura:</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i/>
                <w:iCs/>
                <w:color w:val="231F20"/>
                <w:w w:val="80"/>
                <w:sz w:val="20"/>
                <w:szCs w:val="20"/>
                <w:lang w:val="en-US" w:eastAsia="it-IT"/>
              </w:rPr>
              <w:t xml:space="preserve">Fever Pitch- Life of a footballer supporter by Nick </w:t>
            </w:r>
            <w:proofErr w:type="gramStart"/>
            <w:r>
              <w:rPr>
                <w:rFonts w:ascii="Arial" w:eastAsia="Times New Roman" w:hAnsi="Arial" w:cs="Arial"/>
                <w:i/>
                <w:iCs/>
                <w:color w:val="231F20"/>
                <w:w w:val="80"/>
                <w:sz w:val="20"/>
                <w:szCs w:val="20"/>
                <w:lang w:val="en-US" w:eastAsia="it-IT"/>
              </w:rPr>
              <w:t>Hornby</w:t>
            </w:r>
            <w:r>
              <w:rPr>
                <w:rFonts w:ascii="Arial" w:eastAsia="Times New Roman" w:hAnsi="Arial" w:cs="Arial"/>
                <w:color w:val="231F20"/>
                <w:w w:val="80"/>
                <w:sz w:val="20"/>
                <w:szCs w:val="20"/>
                <w:lang w:val="en-US" w:eastAsia="it-IT"/>
              </w:rPr>
              <w:t>(</w:t>
            </w:r>
            <w:proofErr w:type="gramEnd"/>
            <w:r>
              <w:rPr>
                <w:rFonts w:ascii="Arial" w:eastAsia="Times New Roman" w:hAnsi="Arial" w:cs="Arial"/>
                <w:color w:val="231F20"/>
                <w:w w:val="80"/>
                <w:sz w:val="20"/>
                <w:szCs w:val="20"/>
                <w:lang w:val="en-US" w:eastAsia="it-IT"/>
              </w:rPr>
              <w:t>SB</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57)</w:t>
            </w:r>
          </w:p>
          <w:p w:rsidR="009F2666" w:rsidRDefault="009F2666" w:rsidP="00C27520">
            <w:pPr>
              <w:widowControl w:val="0"/>
              <w:kinsoku w:val="0"/>
              <w:overflowPunct w:val="0"/>
              <w:autoSpaceDE w:val="0"/>
              <w:autoSpaceDN w:val="0"/>
              <w:adjustRightInd w:val="0"/>
              <w:spacing w:before="99" w:after="0" w:line="210" w:lineRule="exact"/>
              <w:rPr>
                <w:rFonts w:ascii="Arial" w:eastAsia="Times New Roman" w:hAnsi="Arial" w:cs="Arial"/>
                <w:sz w:val="24"/>
                <w:szCs w:val="24"/>
                <w:lang w:eastAsia="it-IT"/>
              </w:rPr>
            </w:pPr>
            <w:r>
              <w:rPr>
                <w:rFonts w:ascii="Arial" w:eastAsia="Times New Roman" w:hAnsi="Arial" w:cs="Arial"/>
                <w:color w:val="231F20"/>
                <w:w w:val="80"/>
                <w:sz w:val="20"/>
                <w:szCs w:val="20"/>
                <w:lang w:eastAsia="it-IT"/>
              </w:rPr>
              <w:t>Competenze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trasversali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impiegate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nel</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corso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dell’unità</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apprendimento:</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confrontare,</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dedurre,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distinguere, ipotizzare,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leggere,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memorizzare,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riconoscere,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valutare.</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ind w:right="110"/>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generali</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del</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processo</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formativo</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(OG)</w:t>
            </w:r>
          </w:p>
        </w:tc>
      </w:tr>
      <w:tr w:rsidR="009F2666" w:rsidTr="00C27520">
        <w:trPr>
          <w:trHeight w:val="2613"/>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semplici</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strategie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autovalutazione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autocorrezione.</w:t>
            </w:r>
          </w:p>
          <w:p w:rsidR="009F2666" w:rsidRDefault="009F2666" w:rsidP="00C27520">
            <w:pPr>
              <w:widowControl w:val="0"/>
              <w:kinsoku w:val="0"/>
              <w:overflowPunct w:val="0"/>
              <w:autoSpaceDE w:val="0"/>
              <w:autoSpaceDN w:val="0"/>
              <w:adjustRightInd w:val="0"/>
              <w:spacing w:before="9" w:after="0" w:line="210" w:lineRule="exact"/>
              <w:ind w:right="3658"/>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straniera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principali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scopi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comunicativi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operativi.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Mettere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in atto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comportamenti di autonomia,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autocontrollo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 fiducia</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 xml:space="preserve">in </w:t>
            </w:r>
            <w:proofErr w:type="gramStart"/>
            <w:r>
              <w:rPr>
                <w:rFonts w:ascii="Arial" w:eastAsia="Times New Roman" w:hAnsi="Arial" w:cs="Arial"/>
                <w:color w:val="231F20"/>
                <w:w w:val="80"/>
                <w:sz w:val="20"/>
                <w:szCs w:val="20"/>
                <w:lang w:eastAsia="it-IT"/>
              </w:rPr>
              <w:t>se</w:t>
            </w:r>
            <w:proofErr w:type="gramEnd"/>
            <w:r>
              <w:rPr>
                <w:rFonts w:ascii="Arial" w:eastAsia="Times New Roman" w:hAnsi="Arial" w:cs="Arial"/>
                <w:color w:val="231F20"/>
                <w:w w:val="80"/>
                <w:sz w:val="20"/>
                <w:szCs w:val="20"/>
                <w:lang w:eastAsia="it-IT"/>
              </w:rPr>
              <w:t xml:space="preserve"> stessi.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Lavorare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autonomamente,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coppie,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gruppo,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cooperando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rispettando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regole.</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Aiutare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rispettare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altri.</w:t>
            </w:r>
          </w:p>
          <w:p w:rsidR="009F2666" w:rsidRDefault="009F2666" w:rsidP="00C27520">
            <w:pPr>
              <w:widowControl w:val="0"/>
              <w:kinsoku w:val="0"/>
              <w:overflowPunct w:val="0"/>
              <w:autoSpaceDE w:val="0"/>
              <w:autoSpaceDN w:val="0"/>
              <w:adjustRightInd w:val="0"/>
              <w:spacing w:after="0" w:line="210" w:lineRule="exact"/>
              <w:ind w:right="1024"/>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Raggiungere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attraverso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l’uso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diversa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dalla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propria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consapevolezza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dell’importanza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comunicare. Parlare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coetanei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scambiando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domande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informazioni.</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Proporre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ipotesi.</w:t>
            </w:r>
          </w:p>
          <w:p w:rsidR="009F2666" w:rsidRDefault="009F2666" w:rsidP="00C27520">
            <w:pPr>
              <w:widowControl w:val="0"/>
              <w:kinsoku w:val="0"/>
              <w:overflowPunct w:val="0"/>
              <w:autoSpaceDE w:val="0"/>
              <w:autoSpaceDN w:val="0"/>
              <w:adjustRightInd w:val="0"/>
              <w:spacing w:after="0" w:line="20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voce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imitare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riprodurre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suoni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frasi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soli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gruppo.</w:t>
            </w:r>
          </w:p>
          <w:p w:rsidR="009F2666" w:rsidRDefault="009F2666" w:rsidP="00C27520">
            <w:pPr>
              <w:widowControl w:val="0"/>
              <w:kinsoku w:val="0"/>
              <w:overflowPunct w:val="0"/>
              <w:autoSpaceDE w:val="0"/>
              <w:autoSpaceDN w:val="0"/>
              <w:adjustRightInd w:val="0"/>
              <w:spacing w:before="9" w:after="0" w:line="210" w:lineRule="exact"/>
              <w:ind w:right="1847"/>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immagini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foto.</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Operare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comparazioni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riflettere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su</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alcune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differenze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fra</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culture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diverse.</w:t>
            </w:r>
            <w:r>
              <w:rPr>
                <w:rFonts w:ascii="Arial" w:eastAsia="Times New Roman" w:hAnsi="Arial" w:cs="Arial"/>
                <w:color w:val="231F20"/>
                <w:w w:val="78"/>
                <w:sz w:val="20"/>
                <w:szCs w:val="20"/>
                <w:lang w:eastAsia="it-IT"/>
              </w:rPr>
              <w:t xml:space="preserve"> </w:t>
            </w:r>
            <w:r>
              <w:rPr>
                <w:rFonts w:ascii="Arial" w:eastAsia="Times New Roman" w:hAnsi="Arial" w:cs="Arial"/>
                <w:color w:val="231F20"/>
                <w:w w:val="80"/>
                <w:sz w:val="20"/>
                <w:szCs w:val="20"/>
                <w:lang w:eastAsia="it-IT"/>
              </w:rPr>
              <w:t>Provare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piacere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l’apprendimento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straniera.</w:t>
            </w:r>
          </w:p>
          <w:p w:rsidR="009F2666" w:rsidRDefault="009F2666" w:rsidP="00C27520">
            <w:pPr>
              <w:widowControl w:val="0"/>
              <w:kinsoku w:val="0"/>
              <w:overflowPunct w:val="0"/>
              <w:autoSpaceDE w:val="0"/>
              <w:autoSpaceDN w:val="0"/>
              <w:adjustRightInd w:val="0"/>
              <w:spacing w:after="0" w:line="20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Dimostrare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apertura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cultura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altri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popoli.</w:t>
            </w:r>
          </w:p>
          <w:p w:rsidR="009F2666" w:rsidRDefault="009F2666" w:rsidP="00C27520">
            <w:pPr>
              <w:widowControl w:val="0"/>
              <w:kinsoku w:val="0"/>
              <w:overflowPunct w:val="0"/>
              <w:autoSpaceDE w:val="0"/>
              <w:autoSpaceDN w:val="0"/>
              <w:adjustRightInd w:val="0"/>
              <w:spacing w:after="0" w:line="220" w:lineRule="exact"/>
              <w:rPr>
                <w:rFonts w:ascii="Arial" w:eastAsia="Times New Roman" w:hAnsi="Arial" w:cs="Arial"/>
                <w:sz w:val="24"/>
                <w:szCs w:val="24"/>
                <w:lang w:eastAsia="it-IT"/>
              </w:rPr>
            </w:pPr>
            <w:r>
              <w:rPr>
                <w:rFonts w:ascii="Arial" w:eastAsia="Times New Roman" w:hAnsi="Arial" w:cs="Arial"/>
                <w:color w:val="231F20"/>
                <w:w w:val="80"/>
                <w:sz w:val="20"/>
                <w:szCs w:val="20"/>
                <w:lang w:eastAsia="it-IT"/>
              </w:rPr>
              <w:t>Padroneggiare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strumenti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espressivi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argomentativi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indispensabili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gestire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l’interazione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comunicativa</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verbale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vari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contesti.</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CONVIVENZA</w:t>
            </w:r>
            <w:r>
              <w:rPr>
                <w:rFonts w:ascii="Arial" w:eastAsia="Times New Roman" w:hAnsi="Arial" w:cs="Arial"/>
                <w:color w:val="231F20"/>
                <w:spacing w:val="22"/>
                <w:w w:val="70"/>
                <w:sz w:val="28"/>
                <w:szCs w:val="28"/>
                <w:lang w:eastAsia="it-IT"/>
              </w:rPr>
              <w:t xml:space="preserve"> </w:t>
            </w:r>
            <w:r>
              <w:rPr>
                <w:rFonts w:ascii="Arial" w:eastAsia="Times New Roman" w:hAnsi="Arial" w:cs="Arial"/>
                <w:color w:val="231F20"/>
                <w:w w:val="70"/>
                <w:sz w:val="28"/>
                <w:szCs w:val="28"/>
                <w:lang w:eastAsia="it-IT"/>
              </w:rPr>
              <w:t>CIVILE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spacing w:val="-7"/>
                <w:w w:val="70"/>
                <w:sz w:val="28"/>
                <w:szCs w:val="28"/>
                <w:lang w:eastAsia="it-IT"/>
              </w:rPr>
              <w:t>CIVI</w:t>
            </w:r>
            <w:r>
              <w:rPr>
                <w:rFonts w:ascii="Arial" w:eastAsia="Times New Roman" w:hAnsi="Arial" w:cs="Arial"/>
                <w:color w:val="231F20"/>
                <w:spacing w:val="-6"/>
                <w:w w:val="70"/>
                <w:sz w:val="28"/>
                <w:szCs w:val="28"/>
                <w:lang w:eastAsia="it-IT"/>
              </w:rPr>
              <w:t>LTÀ</w:t>
            </w:r>
          </w:p>
        </w:tc>
      </w:tr>
      <w:tr w:rsidR="009F2666" w:rsidTr="00C27520">
        <w:trPr>
          <w:trHeight w:val="723"/>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8</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Competenze</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(TB)</w:t>
            </w:r>
          </w:p>
          <w:p w:rsidR="009F2666" w:rsidRDefault="009F2666" w:rsidP="00C27520">
            <w:pPr>
              <w:widowControl w:val="0"/>
              <w:kinsoku w:val="0"/>
              <w:overflowPunct w:val="0"/>
              <w:autoSpaceDE w:val="0"/>
              <w:autoSpaceDN w:val="0"/>
              <w:adjustRightInd w:val="0"/>
              <w:spacing w:before="9" w:after="0" w:line="210" w:lineRule="exact"/>
              <w:ind w:right="74"/>
              <w:rPr>
                <w:rFonts w:ascii="Arial" w:eastAsia="Times New Roman" w:hAnsi="Arial" w:cs="Arial"/>
                <w:sz w:val="24"/>
                <w:szCs w:val="24"/>
                <w:lang w:eastAsia="it-IT"/>
              </w:rPr>
            </w:pPr>
            <w:r>
              <w:rPr>
                <w:rFonts w:ascii="Arial" w:eastAsia="Times New Roman" w:hAnsi="Arial" w:cs="Arial"/>
                <w:color w:val="231F20"/>
                <w:w w:val="80"/>
                <w:sz w:val="20"/>
                <w:szCs w:val="20"/>
                <w:lang w:eastAsia="it-IT"/>
              </w:rPr>
              <w:t>Imparare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imparare;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collaborare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partecipare;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agire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modo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autonomo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responsabile;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risolvere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problemi; individuare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collegamenti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relazioni;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acquisire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l’informazione.</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spacing w:val="-1"/>
                <w:w w:val="70"/>
                <w:sz w:val="28"/>
                <w:szCs w:val="28"/>
                <w:lang w:eastAsia="it-IT"/>
              </w:rPr>
              <w:t>PREPARAZIONE</w:t>
            </w:r>
            <w:r>
              <w:rPr>
                <w:rFonts w:ascii="Arial" w:eastAsia="Times New Roman" w:hAnsi="Arial" w:cs="Arial"/>
                <w:color w:val="231F20"/>
                <w:spacing w:val="33"/>
                <w:w w:val="70"/>
                <w:sz w:val="28"/>
                <w:szCs w:val="28"/>
                <w:lang w:eastAsia="it-IT"/>
              </w:rPr>
              <w:t xml:space="preserve"> </w:t>
            </w:r>
            <w:r>
              <w:rPr>
                <w:rFonts w:ascii="Arial" w:eastAsia="Times New Roman" w:hAnsi="Arial" w:cs="Arial"/>
                <w:color w:val="231F20"/>
                <w:w w:val="70"/>
                <w:sz w:val="28"/>
                <w:szCs w:val="28"/>
                <w:lang w:eastAsia="it-IT"/>
              </w:rPr>
              <w:t>AGLI</w:t>
            </w:r>
            <w:r>
              <w:rPr>
                <w:rFonts w:ascii="Arial" w:eastAsia="Times New Roman" w:hAnsi="Arial" w:cs="Arial"/>
                <w:color w:val="231F20"/>
                <w:spacing w:val="49"/>
                <w:w w:val="70"/>
                <w:sz w:val="28"/>
                <w:szCs w:val="28"/>
                <w:lang w:eastAsia="it-IT"/>
              </w:rPr>
              <w:t xml:space="preserve"> </w:t>
            </w:r>
            <w:r>
              <w:rPr>
                <w:rFonts w:ascii="Arial" w:eastAsia="Times New Roman" w:hAnsi="Arial" w:cs="Arial"/>
                <w:color w:val="231F20"/>
                <w:w w:val="70"/>
                <w:sz w:val="28"/>
                <w:szCs w:val="28"/>
                <w:lang w:eastAsia="it-IT"/>
              </w:rPr>
              <w:t>ESAMI</w:t>
            </w:r>
          </w:p>
        </w:tc>
      </w:tr>
      <w:tr w:rsidR="009F2666" w:rsidRPr="00D04512" w:rsidTr="00C27520">
        <w:trPr>
          <w:trHeight w:val="513"/>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Pr="00A77DE3" w:rsidRDefault="009F2666" w:rsidP="00C27520">
            <w:pPr>
              <w:widowControl w:val="0"/>
              <w:kinsoku w:val="0"/>
              <w:overflowPunct w:val="0"/>
              <w:autoSpaceDE w:val="0"/>
              <w:autoSpaceDN w:val="0"/>
              <w:adjustRightInd w:val="0"/>
              <w:spacing w:before="49" w:after="0" w:line="210" w:lineRule="exact"/>
              <w:ind w:right="5860"/>
              <w:rPr>
                <w:rFonts w:ascii="Arial" w:eastAsia="Times New Roman" w:hAnsi="Arial" w:cs="Arial"/>
                <w:sz w:val="24"/>
                <w:szCs w:val="24"/>
                <w:lang w:val="en-GB" w:eastAsia="it-IT"/>
              </w:rPr>
            </w:pPr>
            <w:r w:rsidRPr="00A77DE3">
              <w:rPr>
                <w:rFonts w:ascii="Arial" w:eastAsia="Times New Roman" w:hAnsi="Arial" w:cs="Arial"/>
                <w:color w:val="231F20"/>
                <w:w w:val="80"/>
                <w:sz w:val="20"/>
                <w:szCs w:val="20"/>
                <w:lang w:val="en-GB" w:eastAsia="it-IT"/>
              </w:rPr>
              <w:t>Preliminary:</w:t>
            </w:r>
            <w:r w:rsidRPr="00A77DE3">
              <w:rPr>
                <w:rFonts w:ascii="Arial" w:eastAsia="Times New Roman" w:hAnsi="Arial" w:cs="Arial"/>
                <w:color w:val="231F20"/>
                <w:spacing w:val="-7"/>
                <w:w w:val="80"/>
                <w:sz w:val="20"/>
                <w:szCs w:val="20"/>
                <w:lang w:val="en-GB" w:eastAsia="it-IT"/>
              </w:rPr>
              <w:t xml:space="preserve"> </w:t>
            </w:r>
            <w:r w:rsidRPr="00A77DE3">
              <w:rPr>
                <w:rFonts w:ascii="Arial" w:eastAsia="Times New Roman" w:hAnsi="Arial" w:cs="Arial"/>
                <w:color w:val="231F20"/>
                <w:w w:val="80"/>
                <w:sz w:val="20"/>
                <w:szCs w:val="20"/>
                <w:lang w:val="en-GB" w:eastAsia="it-IT"/>
              </w:rPr>
              <w:t xml:space="preserve"> Volunteer abroad</w:t>
            </w:r>
            <w:r w:rsidRPr="00A77DE3">
              <w:rPr>
                <w:rFonts w:ascii="Arial" w:eastAsia="Times New Roman" w:hAnsi="Arial" w:cs="Arial"/>
                <w:color w:val="231F20"/>
                <w:spacing w:val="10"/>
                <w:w w:val="80"/>
                <w:sz w:val="20"/>
                <w:szCs w:val="20"/>
                <w:lang w:val="en-GB" w:eastAsia="it-IT"/>
              </w:rPr>
              <w:t xml:space="preserve"> </w:t>
            </w:r>
            <w:r w:rsidRPr="00A77DE3">
              <w:rPr>
                <w:rFonts w:ascii="Arial" w:eastAsia="Times New Roman" w:hAnsi="Arial" w:cs="Arial"/>
                <w:color w:val="231F20"/>
                <w:w w:val="80"/>
                <w:sz w:val="20"/>
                <w:szCs w:val="20"/>
                <w:lang w:val="en-GB" w:eastAsia="it-IT"/>
              </w:rPr>
              <w:t>(SB</w:t>
            </w:r>
            <w:r w:rsidRPr="00A77DE3">
              <w:rPr>
                <w:rFonts w:ascii="Arial" w:eastAsia="Times New Roman" w:hAnsi="Arial" w:cs="Arial"/>
                <w:color w:val="231F20"/>
                <w:spacing w:val="11"/>
                <w:w w:val="80"/>
                <w:sz w:val="20"/>
                <w:szCs w:val="20"/>
                <w:lang w:val="en-GB" w:eastAsia="it-IT"/>
              </w:rPr>
              <w:t xml:space="preserve"> </w:t>
            </w:r>
            <w:r w:rsidRPr="00A77DE3">
              <w:rPr>
                <w:rFonts w:ascii="Arial" w:eastAsia="Times New Roman" w:hAnsi="Arial" w:cs="Arial"/>
                <w:color w:val="231F20"/>
                <w:w w:val="80"/>
                <w:sz w:val="20"/>
                <w:szCs w:val="20"/>
                <w:lang w:val="en-GB" w:eastAsia="it-IT"/>
              </w:rPr>
              <w:t>p.</w:t>
            </w:r>
            <w:r w:rsidRPr="00A77DE3">
              <w:rPr>
                <w:rFonts w:ascii="Arial" w:eastAsia="Times New Roman" w:hAnsi="Arial" w:cs="Arial"/>
                <w:color w:val="231F20"/>
                <w:spacing w:val="3"/>
                <w:w w:val="80"/>
                <w:sz w:val="20"/>
                <w:szCs w:val="20"/>
                <w:lang w:val="en-GB" w:eastAsia="it-IT"/>
              </w:rPr>
              <w:t xml:space="preserve"> </w:t>
            </w:r>
            <w:r w:rsidRPr="00A77DE3">
              <w:rPr>
                <w:rFonts w:ascii="Arial" w:eastAsia="Times New Roman" w:hAnsi="Arial" w:cs="Arial"/>
                <w:color w:val="231F20"/>
                <w:w w:val="80"/>
                <w:sz w:val="20"/>
                <w:szCs w:val="20"/>
                <w:lang w:val="en-GB" w:eastAsia="it-IT"/>
              </w:rPr>
              <w:t>64)</w:t>
            </w:r>
            <w:r w:rsidRPr="00A77DE3">
              <w:rPr>
                <w:rFonts w:ascii="Arial" w:eastAsia="Times New Roman" w:hAnsi="Arial" w:cs="Arial"/>
                <w:color w:val="231F20"/>
                <w:spacing w:val="21"/>
                <w:w w:val="85"/>
                <w:sz w:val="20"/>
                <w:szCs w:val="20"/>
                <w:lang w:val="en-GB" w:eastAsia="it-IT"/>
              </w:rPr>
              <w:t xml:space="preserve"> </w:t>
            </w:r>
            <w:r w:rsidRPr="00A77DE3">
              <w:rPr>
                <w:rFonts w:ascii="Arial" w:eastAsia="Times New Roman" w:hAnsi="Arial" w:cs="Arial"/>
                <w:color w:val="231F20"/>
                <w:w w:val="75"/>
                <w:sz w:val="20"/>
                <w:szCs w:val="20"/>
                <w:lang w:val="en-GB" w:eastAsia="it-IT"/>
              </w:rPr>
              <w:t>Preliminary</w:t>
            </w:r>
            <w:r w:rsidRPr="00A77DE3">
              <w:rPr>
                <w:rFonts w:ascii="Arial" w:eastAsia="Times New Roman" w:hAnsi="Arial" w:cs="Arial"/>
                <w:color w:val="231F20"/>
                <w:spacing w:val="33"/>
                <w:w w:val="75"/>
                <w:sz w:val="20"/>
                <w:szCs w:val="20"/>
                <w:lang w:val="en-GB" w:eastAsia="it-IT"/>
              </w:rPr>
              <w:t xml:space="preserve"> </w:t>
            </w:r>
            <w:r w:rsidRPr="00A77DE3">
              <w:rPr>
                <w:rFonts w:ascii="Arial" w:eastAsia="Times New Roman" w:hAnsi="Arial" w:cs="Arial"/>
                <w:color w:val="231F20"/>
                <w:w w:val="75"/>
                <w:sz w:val="20"/>
                <w:szCs w:val="20"/>
                <w:lang w:val="en-GB" w:eastAsia="it-IT"/>
              </w:rPr>
              <w:t>Video</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spacing w:val="-2"/>
                <w:w w:val="75"/>
                <w:sz w:val="28"/>
                <w:szCs w:val="28"/>
                <w:lang w:eastAsia="it-IT"/>
              </w:rPr>
              <w:t>MODALITÀ</w:t>
            </w:r>
            <w:r>
              <w:rPr>
                <w:rFonts w:ascii="Arial" w:eastAsia="Times New Roman" w:hAnsi="Arial" w:cs="Arial"/>
                <w:color w:val="231F20"/>
                <w:spacing w:val="-21"/>
                <w:w w:val="75"/>
                <w:sz w:val="28"/>
                <w:szCs w:val="28"/>
                <w:lang w:eastAsia="it-IT"/>
              </w:rPr>
              <w:t xml:space="preserve"> </w:t>
            </w:r>
            <w:r>
              <w:rPr>
                <w:rFonts w:ascii="Arial" w:eastAsia="Times New Roman" w:hAnsi="Arial" w:cs="Arial"/>
                <w:color w:val="231F20"/>
                <w:w w:val="75"/>
                <w:sz w:val="28"/>
                <w:szCs w:val="28"/>
                <w:lang w:eastAsia="it-IT"/>
              </w:rPr>
              <w:t>DI</w:t>
            </w:r>
            <w:r>
              <w:rPr>
                <w:rFonts w:ascii="Arial" w:eastAsia="Times New Roman" w:hAnsi="Arial" w:cs="Arial"/>
                <w:color w:val="231F20"/>
                <w:spacing w:val="-27"/>
                <w:w w:val="75"/>
                <w:sz w:val="28"/>
                <w:szCs w:val="28"/>
                <w:lang w:eastAsia="it-IT"/>
              </w:rPr>
              <w:t xml:space="preserve"> </w:t>
            </w:r>
            <w:r>
              <w:rPr>
                <w:rFonts w:ascii="Arial" w:eastAsia="Times New Roman" w:hAnsi="Arial" w:cs="Arial"/>
                <w:color w:val="231F20"/>
                <w:spacing w:val="-4"/>
                <w:w w:val="75"/>
                <w:sz w:val="28"/>
                <w:szCs w:val="28"/>
                <w:lang w:eastAsia="it-IT"/>
              </w:rPr>
              <w:t>VALUTAZIONE</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w w:val="70"/>
                <w:sz w:val="28"/>
                <w:szCs w:val="28"/>
                <w:lang w:eastAsia="it-IT"/>
              </w:rPr>
              <w:t>TIPOLOGIA</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PROVE</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SCANSIONE</w:t>
            </w:r>
            <w:r>
              <w:rPr>
                <w:rFonts w:ascii="Arial" w:eastAsia="Times New Roman" w:hAnsi="Arial" w:cs="Arial"/>
                <w:color w:val="231F20"/>
                <w:spacing w:val="69"/>
                <w:w w:val="70"/>
                <w:sz w:val="28"/>
                <w:szCs w:val="28"/>
                <w:lang w:eastAsia="it-IT"/>
              </w:rPr>
              <w:t xml:space="preserve"> </w:t>
            </w:r>
            <w:r>
              <w:rPr>
                <w:rFonts w:ascii="Arial" w:eastAsia="Times New Roman" w:hAnsi="Arial" w:cs="Arial"/>
                <w:color w:val="231F20"/>
                <w:w w:val="70"/>
                <w:sz w:val="28"/>
                <w:szCs w:val="28"/>
                <w:lang w:eastAsia="it-IT"/>
              </w:rPr>
              <w:t>TEMPORALE</w:t>
            </w:r>
          </w:p>
        </w:tc>
      </w:tr>
      <w:tr w:rsidR="009F2666" w:rsidTr="00C27520">
        <w:trPr>
          <w:trHeight w:hRule="exact" w:val="4464"/>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strutturali (completamento, trasformazione, ecc.)</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Questionari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Dialoghi (guidati, aperti,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Drammatizzazione, role-playing</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Test di comprensione di testi orali o scritti (griglie, tabelle, domande,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di abbinamento di frasi o figure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Traduzioni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Individuazione e correzione di errori in un testo dato</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Manipolazione e riorganizzazione di frasi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a scelta multipla</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True-False (con o senza giustificazione)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Brevi resoconti, riassunti, composizioni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Lettere informali di carattere personale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Trasformazione di testi (cambiando un elemento della comunicazione, es. tempo, punto di vista)</w:t>
            </w:r>
          </w:p>
          <w:p w:rsidR="009F2666" w:rsidRDefault="009F2666" w:rsidP="00C27520">
            <w:pPr>
              <w:widowControl w:val="0"/>
              <w:kinsoku w:val="0"/>
              <w:overflowPunct w:val="0"/>
              <w:autoSpaceDE w:val="0"/>
              <w:autoSpaceDN w:val="0"/>
              <w:adjustRightInd w:val="0"/>
              <w:spacing w:before="83" w:after="0" w:line="210" w:lineRule="exact"/>
              <w:ind w:right="360"/>
              <w:jc w:val="both"/>
              <w:rPr>
                <w:rFonts w:ascii="Arial" w:eastAsia="Times New Roman" w:hAnsi="Arial" w:cs="Arial"/>
                <w:sz w:val="24"/>
                <w:szCs w:val="24"/>
                <w:lang w:eastAsia="it-IT"/>
              </w:rPr>
            </w:pP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Numero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verifiche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sommative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previste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il</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quadrimestre:</w:t>
            </w:r>
          </w:p>
          <w:p w:rsidR="009F2666" w:rsidRDefault="009F2666" w:rsidP="00C27520">
            <w:pPr>
              <w:widowControl w:val="0"/>
              <w:kinsoku w:val="0"/>
              <w:overflowPunct w:val="0"/>
              <w:autoSpaceDE w:val="0"/>
              <w:autoSpaceDN w:val="0"/>
              <w:adjustRightInd w:val="0"/>
              <w:spacing w:after="0" w:line="220" w:lineRule="exact"/>
              <w:rPr>
                <w:rFonts w:ascii="Arial" w:eastAsia="Times New Roman" w:hAnsi="Arial" w:cs="Arial"/>
                <w:sz w:val="24"/>
                <w:szCs w:val="24"/>
                <w:lang w:eastAsia="it-IT"/>
              </w:rPr>
            </w:pPr>
            <w:r>
              <w:rPr>
                <w:rFonts w:ascii="Arial" w:eastAsia="Times New Roman" w:hAnsi="Arial" w:cs="Arial"/>
                <w:color w:val="231F20"/>
                <w:sz w:val="20"/>
                <w:szCs w:val="20"/>
                <w:lang w:eastAsia="it-IT"/>
              </w:rPr>
              <w:t xml:space="preserve"> </w:t>
            </w:r>
            <w:r>
              <w:rPr>
                <w:rFonts w:ascii="Arial" w:eastAsia="Times New Roman" w:hAnsi="Arial" w:cs="Arial"/>
                <w:color w:val="231F20"/>
                <w:w w:val="75"/>
                <w:sz w:val="20"/>
                <w:szCs w:val="20"/>
                <w:lang w:val="en-US" w:eastAsia="it-IT"/>
              </w:rPr>
              <w:t>2 scritte e 1 orale</w:t>
            </w:r>
          </w:p>
        </w:tc>
      </w:tr>
      <w:tr w:rsidR="009F2666" w:rsidTr="00C27520">
        <w:trPr>
          <w:trHeight w:hRule="exact" w:val="372"/>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18" w:after="0" w:line="240" w:lineRule="auto"/>
              <w:ind w:right="623"/>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6"/>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2"/>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18" w:after="0" w:line="240" w:lineRule="auto"/>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43"/>
                <w:w w:val="70"/>
                <w:sz w:val="28"/>
                <w:szCs w:val="28"/>
                <w:lang w:eastAsia="it-IT"/>
              </w:rPr>
              <w:t xml:space="preserve"> </w:t>
            </w:r>
            <w:r>
              <w:rPr>
                <w:rFonts w:ascii="Arial" w:eastAsia="Times New Roman" w:hAnsi="Arial" w:cs="Arial"/>
                <w:color w:val="231F20"/>
                <w:w w:val="70"/>
                <w:sz w:val="28"/>
                <w:szCs w:val="28"/>
                <w:lang w:eastAsia="it-IT"/>
              </w:rPr>
              <w:t>RECUPERO</w:t>
            </w:r>
          </w:p>
        </w:tc>
      </w:tr>
      <w:tr w:rsidR="009F2666" w:rsidTr="00C27520">
        <w:trPr>
          <w:trHeight w:hRule="exact" w:val="2260"/>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lastRenderedPageBreak/>
              <w:t>Units</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1-2</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6"/>
                <w:w w:val="75"/>
                <w:sz w:val="20"/>
                <w:szCs w:val="20"/>
                <w:lang w:val="en-US" w:eastAsia="it-IT"/>
              </w:rPr>
              <w:t xml:space="preserve"> </w:t>
            </w:r>
            <w:r>
              <w:rPr>
                <w:rFonts w:ascii="Arial" w:eastAsia="Times New Roman" w:hAnsi="Arial" w:cs="Arial"/>
                <w:color w:val="231F20"/>
                <w:w w:val="75"/>
                <w:sz w:val="20"/>
                <w:szCs w:val="20"/>
                <w:lang w:val="en-US" w:eastAsia="it-IT"/>
              </w:rPr>
              <w:t>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e</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B)</w:t>
            </w:r>
            <w:r>
              <w:rPr>
                <w:rFonts w:ascii="Arial" w:eastAsia="Times New Roman" w:hAnsi="Arial" w:cs="Arial"/>
                <w:color w:val="231F20"/>
                <w:w w:val="72"/>
                <w:sz w:val="20"/>
                <w:szCs w:val="20"/>
                <w:lang w:val="en-US" w:eastAsia="it-IT"/>
              </w:rPr>
              <w:t xml:space="preserve"> </w:t>
            </w:r>
            <w:r>
              <w:rPr>
                <w:rFonts w:ascii="Arial" w:eastAsia="Times New Roman" w:hAnsi="Arial" w:cs="Arial"/>
                <w:color w:val="231F20"/>
                <w:w w:val="75"/>
                <w:sz w:val="20"/>
                <w:szCs w:val="20"/>
                <w:lang w:val="en-US" w:eastAsia="it-IT"/>
              </w:rPr>
              <w:t>Progress</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1-2</w:t>
            </w:r>
          </w:p>
          <w:p w:rsidR="009F2666" w:rsidRDefault="009F2666" w:rsidP="00C27520">
            <w:pPr>
              <w:widowControl w:val="0"/>
              <w:kinsoku w:val="0"/>
              <w:overflowPunct w:val="0"/>
              <w:autoSpaceDE w:val="0"/>
              <w:autoSpaceDN w:val="0"/>
              <w:adjustRightInd w:val="0"/>
              <w:spacing w:after="0" w:line="20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Skills</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1</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e</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2</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Listening</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1</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e</w:t>
            </w:r>
            <w:r>
              <w:rPr>
                <w:rFonts w:ascii="Arial" w:eastAsia="Times New Roman" w:hAnsi="Arial" w:cs="Arial"/>
                <w:color w:val="231F20"/>
                <w:spacing w:val="4"/>
                <w:w w:val="80"/>
                <w:sz w:val="20"/>
                <w:szCs w:val="20"/>
                <w:lang w:val="en-US" w:eastAsia="it-IT"/>
              </w:rPr>
              <w:t xml:space="preserve"> </w:t>
            </w:r>
            <w:r>
              <w:rPr>
                <w:rFonts w:ascii="Arial" w:eastAsia="Times New Roman" w:hAnsi="Arial" w:cs="Arial"/>
                <w:color w:val="231F20"/>
                <w:w w:val="80"/>
                <w:sz w:val="20"/>
                <w:szCs w:val="20"/>
                <w:lang w:val="en-US" w:eastAsia="it-IT"/>
              </w:rPr>
              <w:t>2</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Speaking</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1</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e</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2</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Competences</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1</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e</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2</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Quick</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1</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e</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2</w:t>
            </w:r>
          </w:p>
          <w:p w:rsidR="009F2666" w:rsidRDefault="009F2666" w:rsidP="00C27520">
            <w:pPr>
              <w:widowControl w:val="0"/>
              <w:kinsoku w:val="0"/>
              <w:overflowPunct w:val="0"/>
              <w:autoSpaceDE w:val="0"/>
              <w:autoSpaceDN w:val="0"/>
              <w:adjustRightInd w:val="0"/>
              <w:spacing w:after="0" w:line="190" w:lineRule="exact"/>
              <w:rPr>
                <w:rFonts w:ascii="Arial" w:eastAsia="Times New Roman" w:hAnsi="Arial" w:cs="Arial"/>
                <w:sz w:val="19"/>
                <w:szCs w:val="19"/>
                <w:lang w:val="en-US" w:eastAsia="it-IT"/>
              </w:rPr>
            </w:pPr>
          </w:p>
          <w:p w:rsidR="009F2666" w:rsidRDefault="009F2666" w:rsidP="00C27520">
            <w:pPr>
              <w:widowControl w:val="0"/>
              <w:kinsoku w:val="0"/>
              <w:overflowPunct w:val="0"/>
              <w:autoSpaceDE w:val="0"/>
              <w:autoSpaceDN w:val="0"/>
              <w:adjustRightInd w:val="0"/>
              <w:spacing w:after="0" w:line="240" w:lineRule="auto"/>
              <w:ind w:right="649"/>
              <w:rPr>
                <w:rFonts w:ascii="Arial" w:eastAsia="Times New Roman" w:hAnsi="Arial" w:cs="Arial"/>
                <w:sz w:val="24"/>
                <w:szCs w:val="24"/>
                <w:lang w:val="en-US" w:eastAsia="it-IT"/>
              </w:rPr>
            </w:pPr>
            <w:r>
              <w:rPr>
                <w:rFonts w:ascii="Arial" w:eastAsia="Times New Roman" w:hAnsi="Arial" w:cs="Arial"/>
                <w:color w:val="231F20"/>
                <w:spacing w:val="-5"/>
                <w:w w:val="75"/>
                <w:sz w:val="20"/>
                <w:szCs w:val="20"/>
                <w:lang w:val="en-US" w:eastAsia="it-IT"/>
              </w:rPr>
              <w:t>T</w:t>
            </w:r>
            <w:r>
              <w:rPr>
                <w:rFonts w:ascii="Arial" w:eastAsia="Times New Roman" w:hAnsi="Arial" w:cs="Arial"/>
                <w:color w:val="231F20"/>
                <w:spacing w:val="-4"/>
                <w:w w:val="75"/>
                <w:sz w:val="20"/>
                <w:szCs w:val="20"/>
                <w:lang w:val="en-US" w:eastAsia="it-IT"/>
              </w:rPr>
              <w:t>est</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DSA</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1</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e</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2</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 xml:space="preserve">Round Up (SB pp. 240-241) </w:t>
            </w:r>
          </w:p>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Recupero (TB)</w:t>
            </w:r>
          </w:p>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sz w:val="24"/>
                <w:szCs w:val="24"/>
                <w:lang w:eastAsia="it-IT"/>
              </w:rPr>
            </w:pPr>
            <w:r>
              <w:rPr>
                <w:rFonts w:ascii="Arial" w:eastAsia="Times New Roman" w:hAnsi="Arial" w:cs="Arial"/>
                <w:color w:val="231F20"/>
                <w:w w:val="75"/>
                <w:sz w:val="20"/>
                <w:szCs w:val="20"/>
                <w:lang w:val="en-US" w:eastAsia="it-IT"/>
              </w:rPr>
              <w:t>Recupero Test (TB)</w:t>
            </w:r>
          </w:p>
        </w:tc>
      </w:tr>
      <w:tr w:rsidR="009F2666" w:rsidTr="00C27520">
        <w:trPr>
          <w:trHeight w:val="348"/>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STRUMENTI</w:t>
            </w:r>
            <w:r>
              <w:rPr>
                <w:rFonts w:ascii="Arial" w:eastAsia="Times New Roman" w:hAnsi="Arial" w:cs="Arial"/>
                <w:color w:val="231F20"/>
                <w:spacing w:val="5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6"/>
                <w:w w:val="70"/>
                <w:sz w:val="28"/>
                <w:szCs w:val="28"/>
                <w:lang w:eastAsia="it-IT"/>
              </w:rPr>
              <w:t xml:space="preserve"> </w:t>
            </w:r>
            <w:r>
              <w:rPr>
                <w:rFonts w:ascii="Arial" w:eastAsia="Times New Roman" w:hAnsi="Arial" w:cs="Arial"/>
                <w:color w:val="231F20"/>
                <w:spacing w:val="-4"/>
                <w:w w:val="70"/>
                <w:sz w:val="28"/>
                <w:szCs w:val="28"/>
                <w:lang w:eastAsia="it-IT"/>
              </w:rPr>
              <w:t>V</w:t>
            </w:r>
            <w:r>
              <w:rPr>
                <w:rFonts w:ascii="Arial" w:eastAsia="Times New Roman" w:hAnsi="Arial" w:cs="Arial"/>
                <w:color w:val="231F20"/>
                <w:spacing w:val="-3"/>
                <w:w w:val="70"/>
                <w:sz w:val="28"/>
                <w:szCs w:val="28"/>
                <w:lang w:eastAsia="it-IT"/>
              </w:rPr>
              <w:t>ALUTAZIONE</w:t>
            </w:r>
          </w:p>
        </w:tc>
      </w:tr>
      <w:tr w:rsidR="009F2666" w:rsidTr="00C27520">
        <w:trPr>
          <w:trHeight w:val="580"/>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83" w:after="0" w:line="210" w:lineRule="exact"/>
              <w:ind w:right="110"/>
              <w:rPr>
                <w:rFonts w:ascii="Arial" w:eastAsia="Times New Roman" w:hAnsi="Arial" w:cs="Arial"/>
                <w:sz w:val="24"/>
                <w:szCs w:val="24"/>
                <w:lang w:eastAsia="it-IT"/>
              </w:rPr>
            </w:pPr>
            <w:r>
              <w:rPr>
                <w:rFonts w:ascii="Arial" w:eastAsia="Times New Roman" w:hAnsi="Arial" w:cs="Arial"/>
                <w:color w:val="231F20"/>
                <w:w w:val="80"/>
                <w:sz w:val="20"/>
                <w:szCs w:val="20"/>
                <w:lang w:eastAsia="it-IT"/>
              </w:rPr>
              <w:t>Griglie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valutazione;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osservazione,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parte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dell’insegnante,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ogni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singolo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studente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gruppetto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alla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volta,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registrazione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23"/>
                <w:w w:val="80"/>
                <w:sz w:val="20"/>
                <w:szCs w:val="20"/>
                <w:lang w:eastAsia="it-IT"/>
              </w:rPr>
              <w:t xml:space="preserve"> </w:t>
            </w:r>
            <w:r>
              <w:rPr>
                <w:rFonts w:ascii="Arial" w:eastAsia="Times New Roman" w:hAnsi="Arial" w:cs="Arial"/>
                <w:color w:val="231F20"/>
                <w:w w:val="80"/>
                <w:sz w:val="20"/>
                <w:szCs w:val="20"/>
                <w:lang w:eastAsia="it-IT"/>
              </w:rPr>
              <w:t>diversi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gradi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padronanza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della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inglese.</w:t>
            </w:r>
          </w:p>
        </w:tc>
      </w:tr>
    </w:tbl>
    <w:p w:rsidR="009F2666" w:rsidRDefault="009F2666" w:rsidP="009F2666"/>
    <w:p w:rsidR="009F2666" w:rsidRPr="001D191F" w:rsidRDefault="009F2666" w:rsidP="009F2666">
      <w:pPr>
        <w:tabs>
          <w:tab w:val="left" w:pos="2835"/>
          <w:tab w:val="left" w:pos="6237"/>
        </w:tabs>
        <w:spacing w:after="0" w:line="240" w:lineRule="auto"/>
        <w:rPr>
          <w:rFonts w:ascii="Arial" w:eastAsia="Times New Roman" w:hAnsi="Arial" w:cs="Arial"/>
          <w:b/>
          <w:bCs/>
          <w:sz w:val="28"/>
          <w:szCs w:val="28"/>
          <w:lang w:val="en-US" w:eastAsia="it-IT"/>
        </w:rPr>
      </w:pPr>
      <w:r w:rsidRPr="001D191F">
        <w:rPr>
          <w:rFonts w:ascii="Arial" w:eastAsia="Times New Roman" w:hAnsi="Arial" w:cs="Arial"/>
          <w:b/>
          <w:bCs/>
          <w:sz w:val="28"/>
          <w:szCs w:val="28"/>
          <w:lang w:val="en-US" w:eastAsia="it-IT"/>
        </w:rPr>
        <w:t xml:space="preserve">MODULO N. 4             CULT </w:t>
      </w:r>
      <w:proofErr w:type="gramStart"/>
      <w:r w:rsidRPr="001D191F">
        <w:rPr>
          <w:rFonts w:ascii="Arial" w:eastAsia="Times New Roman" w:hAnsi="Arial" w:cs="Arial"/>
          <w:b/>
          <w:bCs/>
          <w:sz w:val="28"/>
          <w:szCs w:val="28"/>
          <w:lang w:val="en-US" w:eastAsia="it-IT"/>
        </w:rPr>
        <w:t>( 2</w:t>
      </w:r>
      <w:proofErr w:type="gramEnd"/>
      <w:r w:rsidRPr="001D191F">
        <w:rPr>
          <w:rFonts w:ascii="Arial" w:eastAsia="Times New Roman" w:hAnsi="Arial" w:cs="Arial"/>
          <w:b/>
          <w:bCs/>
          <w:sz w:val="28"/>
          <w:szCs w:val="28"/>
          <w:lang w:val="en-US" w:eastAsia="it-IT"/>
        </w:rPr>
        <w:t xml:space="preserve">° vol )        Unit 3 </w:t>
      </w:r>
      <w:r w:rsidRPr="001D191F">
        <w:rPr>
          <w:rFonts w:ascii="Arial" w:eastAsia="Times New Roman" w:hAnsi="Arial" w:cs="Arial"/>
          <w:b/>
          <w:bCs/>
          <w:sz w:val="28"/>
          <w:szCs w:val="28"/>
          <w:lang w:val="en-US" w:eastAsia="it-IT"/>
        </w:rPr>
        <w:tab/>
      </w:r>
    </w:p>
    <w:p w:rsidR="009F2666" w:rsidRPr="005A412E" w:rsidRDefault="009F2666" w:rsidP="009F2666">
      <w:pPr>
        <w:tabs>
          <w:tab w:val="left" w:pos="2835"/>
          <w:tab w:val="left" w:pos="6237"/>
        </w:tabs>
        <w:spacing w:after="0" w:line="240" w:lineRule="auto"/>
        <w:rPr>
          <w:rFonts w:ascii="Arial" w:eastAsia="Times New Roman" w:hAnsi="Arial" w:cs="Arial"/>
          <w:sz w:val="28"/>
          <w:szCs w:val="28"/>
          <w:lang w:val="en-US" w:eastAsia="it-IT"/>
        </w:rPr>
      </w:pPr>
      <w:r w:rsidRPr="005A412E">
        <w:rPr>
          <w:rFonts w:ascii="Arial" w:eastAsia="Times New Roman" w:hAnsi="Arial" w:cs="Arial"/>
          <w:b/>
          <w:bCs/>
          <w:sz w:val="28"/>
          <w:szCs w:val="28"/>
          <w:lang w:val="en-US" w:eastAsia="it-IT"/>
        </w:rPr>
        <w:t>Tempi: maggio – fine anno scolastico</w:t>
      </w:r>
    </w:p>
    <w:p w:rsidR="009F2666" w:rsidRPr="005A412E"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r>
        <w:rPr>
          <w:rFonts w:ascii="Arial" w:eastAsia="Times New Roman" w:hAnsi="Arial" w:cs="Arial"/>
          <w:b/>
          <w:bCs/>
          <w:color w:val="231F20"/>
          <w:sz w:val="20"/>
          <w:szCs w:val="20"/>
          <w:lang w:val="en-US" w:eastAsia="it-IT"/>
        </w:rPr>
        <w:t xml:space="preserve">materiale: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r>
        <w:rPr>
          <w:rFonts w:ascii="Arial" w:eastAsia="Times New Roman" w:hAnsi="Arial" w:cs="Arial"/>
          <w:b/>
          <w:bCs/>
          <w:color w:val="231F20"/>
          <w:sz w:val="20"/>
          <w:szCs w:val="20"/>
          <w:lang w:val="en-US" w:eastAsia="it-IT"/>
        </w:rPr>
        <w:t xml:space="preserve">materiale offline: </w:t>
      </w:r>
      <w:r>
        <w:rPr>
          <w:rFonts w:ascii="Arial" w:eastAsia="Times New Roman" w:hAnsi="Arial" w:cs="Arial"/>
          <w:bCs/>
          <w:color w:val="231F20"/>
          <w:sz w:val="20"/>
          <w:szCs w:val="20"/>
          <w:lang w:val="en-US" w:eastAsia="it-IT"/>
        </w:rPr>
        <w:t>eBook su DVD</w:t>
      </w:r>
      <w:r>
        <w:rPr>
          <w:rFonts w:ascii="Arial" w:eastAsia="Times New Roman" w:hAnsi="Arial" w:cs="Arial"/>
          <w:b/>
          <w:bCs/>
          <w:color w:val="231F20"/>
          <w:sz w:val="20"/>
          <w:szCs w:val="20"/>
          <w:lang w:val="en-US" w:eastAsia="it-IT"/>
        </w:rPr>
        <w:t xml:space="preserve"> </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r>
        <w:rPr>
          <w:rFonts w:ascii="Arial" w:eastAsia="Times New Roman" w:hAnsi="Arial" w:cs="Arial"/>
          <w:b/>
          <w:bCs/>
          <w:color w:val="231F20"/>
          <w:sz w:val="20"/>
          <w:szCs w:val="20"/>
          <w:lang w:val="en-US" w:eastAsia="it-IT"/>
        </w:rPr>
        <w:t xml:space="preserve">materiale online: </w:t>
      </w:r>
      <w:r>
        <w:rPr>
          <w:rFonts w:ascii="Arial" w:eastAsia="Times New Roman" w:hAnsi="Arial" w:cs="Arial"/>
          <w:bCs/>
          <w:color w:val="231F20"/>
          <w:sz w:val="20"/>
          <w:szCs w:val="20"/>
          <w:lang w:val="en-US" w:eastAsia="it-IT"/>
        </w:rPr>
        <w:t>eBook, InClass, Language Plus</w:t>
      </w:r>
    </w:p>
    <w:p w:rsidR="009F2666" w:rsidRDefault="009F2666" w:rsidP="009F2666">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p>
    <w:p w:rsidR="009F2666" w:rsidRDefault="009F2666" w:rsidP="009F2666">
      <w:pPr>
        <w:widowControl w:val="0"/>
        <w:kinsoku w:val="0"/>
        <w:overflowPunct w:val="0"/>
        <w:autoSpaceDE w:val="0"/>
        <w:autoSpaceDN w:val="0"/>
        <w:adjustRightInd w:val="0"/>
        <w:spacing w:before="18" w:after="0" w:line="140" w:lineRule="exact"/>
        <w:rPr>
          <w:rFonts w:ascii="Arial" w:eastAsia="Times New Roman" w:hAnsi="Arial" w:cs="Arial"/>
          <w:sz w:val="14"/>
          <w:szCs w:val="14"/>
          <w:lang w:val="en-US" w:eastAsia="it-IT"/>
        </w:r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5"/>
      </w:tblGrid>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shd w:val="clear" w:color="auto" w:fill="BCBEC0"/>
          </w:tcPr>
          <w:p w:rsidR="009F2666" w:rsidRDefault="009F2666" w:rsidP="00C27520">
            <w:pPr>
              <w:widowControl w:val="0"/>
              <w:kinsoku w:val="0"/>
              <w:overflowPunct w:val="0"/>
              <w:autoSpaceDE w:val="0"/>
              <w:autoSpaceDN w:val="0"/>
              <w:adjustRightInd w:val="0"/>
              <w:spacing w:before="30" w:after="0" w:line="240" w:lineRule="auto"/>
              <w:ind w:right="110"/>
              <w:rPr>
                <w:rFonts w:ascii="Arial" w:eastAsia="Times New Roman" w:hAnsi="Arial" w:cs="Arial"/>
                <w:sz w:val="24"/>
                <w:szCs w:val="24"/>
                <w:lang w:eastAsia="it-IT"/>
              </w:rPr>
            </w:pPr>
            <w:r>
              <w:rPr>
                <w:rFonts w:ascii="Arial" w:eastAsia="Times New Roman" w:hAnsi="Arial" w:cs="Arial"/>
                <w:b/>
                <w:bCs/>
                <w:color w:val="231F20"/>
                <w:w w:val="80"/>
                <w:sz w:val="28"/>
                <w:szCs w:val="28"/>
                <w:lang w:eastAsia="it-IT"/>
              </w:rPr>
              <w:t>obiettivi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formativi</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(OSA</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&amp;</w:t>
            </w:r>
            <w:r>
              <w:rPr>
                <w:rFonts w:ascii="Arial" w:eastAsia="Times New Roman" w:hAnsi="Arial" w:cs="Arial"/>
                <w:b/>
                <w:bCs/>
                <w:color w:val="231F20"/>
                <w:spacing w:val="12"/>
                <w:w w:val="80"/>
                <w:sz w:val="28"/>
                <w:szCs w:val="28"/>
                <w:lang w:eastAsia="it-IT"/>
              </w:rPr>
              <w:t xml:space="preserve"> </w:t>
            </w:r>
            <w:r>
              <w:rPr>
                <w:rFonts w:ascii="Arial" w:eastAsia="Times New Roman" w:hAnsi="Arial" w:cs="Arial"/>
                <w:b/>
                <w:bCs/>
                <w:color w:val="231F20"/>
                <w:w w:val="80"/>
                <w:sz w:val="28"/>
                <w:szCs w:val="28"/>
                <w:lang w:eastAsia="it-IT"/>
              </w:rPr>
              <w:t>OG)</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specifici</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di</w:t>
            </w:r>
            <w:r>
              <w:rPr>
                <w:rFonts w:ascii="Arial" w:eastAsia="Times New Roman" w:hAnsi="Arial" w:cs="Arial"/>
                <w:b/>
                <w:bCs/>
                <w:color w:val="231F20"/>
                <w:spacing w:val="29"/>
                <w:w w:val="80"/>
                <w:sz w:val="24"/>
                <w:szCs w:val="24"/>
                <w:lang w:eastAsia="it-IT"/>
              </w:rPr>
              <w:t xml:space="preserve"> </w:t>
            </w:r>
            <w:r>
              <w:rPr>
                <w:rFonts w:ascii="Arial" w:eastAsia="Times New Roman" w:hAnsi="Arial" w:cs="Arial"/>
                <w:b/>
                <w:bCs/>
                <w:color w:val="231F20"/>
                <w:w w:val="80"/>
                <w:sz w:val="24"/>
                <w:szCs w:val="24"/>
                <w:lang w:eastAsia="it-IT"/>
              </w:rPr>
              <w:t>apprendimento</w:t>
            </w:r>
            <w:r>
              <w:rPr>
                <w:rFonts w:ascii="Arial" w:eastAsia="Times New Roman" w:hAnsi="Arial" w:cs="Arial"/>
                <w:b/>
                <w:bCs/>
                <w:color w:val="231F20"/>
                <w:spacing w:val="30"/>
                <w:w w:val="80"/>
                <w:sz w:val="24"/>
                <w:szCs w:val="24"/>
                <w:lang w:eastAsia="it-IT"/>
              </w:rPr>
              <w:t xml:space="preserve"> </w:t>
            </w:r>
            <w:r>
              <w:rPr>
                <w:rFonts w:ascii="Arial" w:eastAsia="Times New Roman" w:hAnsi="Arial" w:cs="Arial"/>
                <w:b/>
                <w:bCs/>
                <w:color w:val="231F20"/>
                <w:w w:val="80"/>
                <w:sz w:val="24"/>
                <w:szCs w:val="24"/>
                <w:lang w:eastAsia="it-IT"/>
              </w:rPr>
              <w:t>(OSA)</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0"/>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CONOSCENZE</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1691"/>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COMPETENZE</w:t>
            </w:r>
          </w:p>
        </w:tc>
      </w:tr>
      <w:tr w:rsidR="009F2666" w:rsidTr="00C27520">
        <w:trPr>
          <w:trHeight w:hRule="exact" w:val="4412"/>
        </w:trPr>
        <w:tc>
          <w:tcPr>
            <w:tcW w:w="4813" w:type="dxa"/>
            <w:tcBorders>
              <w:top w:val="single" w:sz="4" w:space="0" w:color="231F20"/>
              <w:left w:val="single" w:sz="4" w:space="0" w:color="231F20"/>
              <w:bottom w:val="single" w:sz="4" w:space="0" w:color="231F20"/>
              <w:right w:val="single" w:sz="4" w:space="0" w:color="231F20"/>
            </w:tcBorders>
          </w:tcPr>
          <w:p w:rsidR="009F2666" w:rsidRPr="005A412E" w:rsidRDefault="009F2666" w:rsidP="00C27520">
            <w:pPr>
              <w:widowControl w:val="0"/>
              <w:kinsoku w:val="0"/>
              <w:overflowPunct w:val="0"/>
              <w:autoSpaceDE w:val="0"/>
              <w:autoSpaceDN w:val="0"/>
              <w:adjustRightInd w:val="0"/>
              <w:spacing w:before="63" w:after="0" w:line="218" w:lineRule="exact"/>
              <w:ind w:right="649"/>
              <w:rPr>
                <w:rFonts w:ascii="Arial" w:eastAsia="Times New Roman" w:hAnsi="Arial" w:cs="Arial"/>
                <w:color w:val="000000"/>
                <w:sz w:val="20"/>
                <w:szCs w:val="20"/>
                <w:lang w:eastAsia="it-IT"/>
              </w:rPr>
            </w:pPr>
            <w:r w:rsidRPr="005A412E">
              <w:rPr>
                <w:rFonts w:ascii="Arial" w:eastAsia="Times New Roman" w:hAnsi="Arial" w:cs="Arial"/>
                <w:color w:val="231F20"/>
                <w:spacing w:val="-2"/>
                <w:w w:val="80"/>
                <w:sz w:val="20"/>
                <w:szCs w:val="20"/>
                <w:lang w:eastAsia="it-IT"/>
              </w:rPr>
              <w:t>GRAMMA</w:t>
            </w:r>
            <w:r w:rsidRPr="005A412E">
              <w:rPr>
                <w:rFonts w:ascii="Arial" w:eastAsia="Times New Roman" w:hAnsi="Arial" w:cs="Arial"/>
                <w:color w:val="231F20"/>
                <w:spacing w:val="-3"/>
                <w:w w:val="80"/>
                <w:sz w:val="20"/>
                <w:szCs w:val="20"/>
                <w:lang w:eastAsia="it-IT"/>
              </w:rPr>
              <w:t>TICA</w:t>
            </w:r>
          </w:p>
          <w:p w:rsidR="009F2666" w:rsidRPr="005A412E"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eastAsia="it-IT"/>
              </w:rPr>
            </w:pPr>
            <w:r w:rsidRPr="005A412E">
              <w:rPr>
                <w:rFonts w:ascii="Arial" w:eastAsia="Times New Roman" w:hAnsi="Arial" w:cs="Arial"/>
                <w:color w:val="231F20"/>
                <w:w w:val="80"/>
                <w:sz w:val="20"/>
                <w:szCs w:val="20"/>
                <w:lang w:eastAsia="it-IT"/>
              </w:rPr>
              <w:t>Verb patterns</w:t>
            </w:r>
            <w:r w:rsidRPr="005A412E">
              <w:rPr>
                <w:rFonts w:ascii="Arial" w:eastAsia="Times New Roman" w:hAnsi="Arial" w:cs="Arial"/>
                <w:color w:val="231F20"/>
                <w:spacing w:val="-6"/>
                <w:w w:val="80"/>
                <w:sz w:val="20"/>
                <w:szCs w:val="20"/>
                <w:lang w:eastAsia="it-IT"/>
              </w:rPr>
              <w:t xml:space="preserve"> </w:t>
            </w:r>
            <w:r w:rsidRPr="005A412E">
              <w:rPr>
                <w:rFonts w:ascii="Arial" w:eastAsia="Times New Roman" w:hAnsi="Arial" w:cs="Arial"/>
                <w:color w:val="231F20"/>
                <w:w w:val="80"/>
                <w:sz w:val="20"/>
                <w:szCs w:val="20"/>
                <w:lang w:eastAsia="it-IT"/>
              </w:rPr>
              <w:t>(SB</w:t>
            </w:r>
            <w:r w:rsidRPr="005A412E">
              <w:rPr>
                <w:rFonts w:ascii="Arial" w:eastAsia="Times New Roman" w:hAnsi="Arial" w:cs="Arial"/>
                <w:color w:val="231F20"/>
                <w:spacing w:val="-7"/>
                <w:w w:val="80"/>
                <w:sz w:val="20"/>
                <w:szCs w:val="20"/>
                <w:lang w:eastAsia="it-IT"/>
              </w:rPr>
              <w:t xml:space="preserve"> </w:t>
            </w:r>
            <w:r w:rsidRPr="005A412E">
              <w:rPr>
                <w:rFonts w:ascii="Arial" w:eastAsia="Times New Roman" w:hAnsi="Arial" w:cs="Arial"/>
                <w:color w:val="231F20"/>
                <w:w w:val="80"/>
                <w:sz w:val="20"/>
                <w:szCs w:val="20"/>
                <w:lang w:eastAsia="it-IT"/>
              </w:rPr>
              <w:t>p.</w:t>
            </w:r>
            <w:r w:rsidRPr="005A412E">
              <w:rPr>
                <w:rFonts w:ascii="Arial" w:eastAsia="Times New Roman" w:hAnsi="Arial" w:cs="Arial"/>
                <w:color w:val="231F20"/>
                <w:spacing w:val="-12"/>
                <w:w w:val="80"/>
                <w:sz w:val="20"/>
                <w:szCs w:val="20"/>
                <w:lang w:eastAsia="it-IT"/>
              </w:rPr>
              <w:t xml:space="preserve"> </w:t>
            </w:r>
            <w:r w:rsidRPr="005A412E">
              <w:rPr>
                <w:rFonts w:ascii="Arial" w:eastAsia="Times New Roman" w:hAnsi="Arial" w:cs="Arial"/>
                <w:color w:val="231F20"/>
                <w:w w:val="80"/>
                <w:sz w:val="20"/>
                <w:szCs w:val="20"/>
                <w:lang w:eastAsia="it-IT"/>
              </w:rPr>
              <w:t>67)</w:t>
            </w:r>
          </w:p>
          <w:p w:rsidR="009F2666"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val="en-US" w:eastAsia="it-IT"/>
              </w:rPr>
            </w:pPr>
            <w:r w:rsidRPr="005A412E">
              <w:rPr>
                <w:rFonts w:ascii="Arial" w:eastAsia="Times New Roman" w:hAnsi="Arial" w:cs="Arial"/>
                <w:color w:val="231F20"/>
                <w:w w:val="81"/>
                <w:sz w:val="20"/>
                <w:szCs w:val="20"/>
                <w:lang w:eastAsia="it-IT"/>
              </w:rPr>
              <w:t xml:space="preserve"> </w:t>
            </w:r>
            <w:proofErr w:type="gramStart"/>
            <w:r>
              <w:rPr>
                <w:rFonts w:ascii="Arial" w:eastAsia="Times New Roman" w:hAnsi="Arial" w:cs="Arial"/>
                <w:color w:val="231F20"/>
                <w:w w:val="81"/>
                <w:sz w:val="20"/>
                <w:szCs w:val="20"/>
                <w:lang w:val="en-US" w:eastAsia="it-IT"/>
              </w:rPr>
              <w:t>Some,any</w:t>
            </w:r>
            <w:proofErr w:type="gramEnd"/>
            <w:r>
              <w:rPr>
                <w:rFonts w:ascii="Arial" w:eastAsia="Times New Roman" w:hAnsi="Arial" w:cs="Arial"/>
                <w:color w:val="231F20"/>
                <w:w w:val="81"/>
                <w:sz w:val="20"/>
                <w:szCs w:val="20"/>
                <w:lang w:val="en-US" w:eastAsia="it-IT"/>
              </w:rPr>
              <w:t xml:space="preserve">, every, no compounds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5"/>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1"/>
                <w:w w:val="80"/>
                <w:sz w:val="20"/>
                <w:szCs w:val="20"/>
                <w:lang w:val="en-US" w:eastAsia="it-IT"/>
              </w:rPr>
              <w:t xml:space="preserve"> </w:t>
            </w:r>
            <w:r>
              <w:rPr>
                <w:rFonts w:ascii="Arial" w:eastAsia="Times New Roman" w:hAnsi="Arial" w:cs="Arial"/>
                <w:color w:val="231F20"/>
                <w:w w:val="80"/>
                <w:sz w:val="20"/>
                <w:szCs w:val="20"/>
                <w:lang w:val="en-US" w:eastAsia="it-IT"/>
              </w:rPr>
              <w:t>69)</w:t>
            </w:r>
          </w:p>
          <w:p w:rsidR="009F2666" w:rsidRDefault="009F2666" w:rsidP="00C27520">
            <w:pPr>
              <w:widowControl w:val="0"/>
              <w:kinsoku w:val="0"/>
              <w:overflowPunct w:val="0"/>
              <w:autoSpaceDE w:val="0"/>
              <w:autoSpaceDN w:val="0"/>
              <w:adjustRightInd w:val="0"/>
              <w:spacing w:before="11" w:after="0" w:line="206"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spacing w:val="-7"/>
                <w:w w:val="80"/>
                <w:sz w:val="20"/>
                <w:szCs w:val="20"/>
                <w:lang w:val="en-US" w:eastAsia="it-IT"/>
              </w:rPr>
              <w:t xml:space="preserve">Question tags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p.70)</w:t>
            </w:r>
          </w:p>
          <w:p w:rsidR="009F2666" w:rsidRDefault="009F2666" w:rsidP="00C27520">
            <w:pPr>
              <w:widowControl w:val="0"/>
              <w:kinsoku w:val="0"/>
              <w:overflowPunct w:val="0"/>
              <w:autoSpaceDE w:val="0"/>
              <w:autoSpaceDN w:val="0"/>
              <w:adjustRightInd w:val="0"/>
              <w:spacing w:after="0" w:line="206" w:lineRule="exact"/>
              <w:ind w:right="1256"/>
              <w:rPr>
                <w:rFonts w:ascii="Arial" w:eastAsia="Times New Roman" w:hAnsi="Arial" w:cs="Arial"/>
                <w:color w:val="231F20"/>
                <w:w w:val="80"/>
                <w:sz w:val="20"/>
                <w:szCs w:val="20"/>
                <w:lang w:val="en-US" w:eastAsia="it-IT"/>
              </w:rPr>
            </w:pPr>
          </w:p>
          <w:p w:rsidR="009F2666" w:rsidRDefault="009F2666" w:rsidP="00C27520">
            <w:pPr>
              <w:widowControl w:val="0"/>
              <w:kinsoku w:val="0"/>
              <w:overflowPunct w:val="0"/>
              <w:autoSpaceDE w:val="0"/>
              <w:autoSpaceDN w:val="0"/>
              <w:adjustRightInd w:val="0"/>
              <w:spacing w:before="80" w:after="0" w:line="218"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LESSICO</w:t>
            </w:r>
          </w:p>
          <w:p w:rsidR="009F2666" w:rsidRDefault="009F2666" w:rsidP="00C27520">
            <w:pPr>
              <w:widowControl w:val="0"/>
              <w:kinsoku w:val="0"/>
              <w:overflowPunct w:val="0"/>
              <w:autoSpaceDE w:val="0"/>
              <w:autoSpaceDN w:val="0"/>
              <w:adjustRightInd w:val="0"/>
              <w:spacing w:before="11" w:after="0" w:line="206" w:lineRule="exact"/>
              <w:ind w:right="2259"/>
              <w:rPr>
                <w:rFonts w:ascii="Arial" w:eastAsia="Times New Roman" w:hAnsi="Arial" w:cs="Arial"/>
                <w:color w:val="231F20"/>
                <w:spacing w:val="23"/>
                <w:w w:val="81"/>
                <w:sz w:val="20"/>
                <w:szCs w:val="20"/>
                <w:lang w:val="en-US" w:eastAsia="it-IT"/>
              </w:rPr>
            </w:pPr>
            <w:r>
              <w:rPr>
                <w:rFonts w:ascii="Arial" w:eastAsia="Times New Roman" w:hAnsi="Arial" w:cs="Arial"/>
                <w:color w:val="231F20"/>
                <w:w w:val="80"/>
                <w:sz w:val="20"/>
                <w:szCs w:val="20"/>
                <w:lang w:val="en-US" w:eastAsia="it-IT"/>
              </w:rPr>
              <w:t>House and home (1</w:t>
            </w:r>
            <w:proofErr w:type="gramStart"/>
            <w:r>
              <w:rPr>
                <w:rFonts w:ascii="Arial" w:eastAsia="Times New Roman" w:hAnsi="Arial" w:cs="Arial"/>
                <w:color w:val="231F20"/>
                <w:w w:val="80"/>
                <w:sz w:val="20"/>
                <w:szCs w:val="20"/>
                <w:lang w:val="en-US" w:eastAsia="it-IT"/>
              </w:rPr>
              <w:t>)</w:t>
            </w:r>
            <w:r>
              <w:rPr>
                <w:rFonts w:ascii="Arial" w:eastAsia="Times New Roman" w:hAnsi="Arial" w:cs="Arial"/>
                <w:color w:val="231F20"/>
                <w:spacing w:val="-16"/>
                <w:w w:val="80"/>
                <w:sz w:val="20"/>
                <w:szCs w:val="20"/>
                <w:lang w:val="en-US" w:eastAsia="it-IT"/>
              </w:rPr>
              <w:t xml:space="preserve">  </w:t>
            </w:r>
            <w:r>
              <w:rPr>
                <w:rFonts w:ascii="Arial" w:eastAsia="Times New Roman" w:hAnsi="Arial" w:cs="Arial"/>
                <w:color w:val="231F20"/>
                <w:w w:val="80"/>
                <w:sz w:val="20"/>
                <w:szCs w:val="20"/>
                <w:lang w:val="en-US" w:eastAsia="it-IT"/>
              </w:rPr>
              <w:t>(</w:t>
            </w:r>
            <w:proofErr w:type="gramEnd"/>
            <w:r>
              <w:rPr>
                <w:rFonts w:ascii="Arial" w:eastAsia="Times New Roman" w:hAnsi="Arial" w:cs="Arial"/>
                <w:color w:val="231F20"/>
                <w:w w:val="80"/>
                <w:sz w:val="20"/>
                <w:szCs w:val="20"/>
                <w:lang w:val="en-US" w:eastAsia="it-IT"/>
              </w:rPr>
              <w:t>SB</w:t>
            </w:r>
            <w:r>
              <w:rPr>
                <w:rFonts w:ascii="Arial" w:eastAsia="Times New Roman" w:hAnsi="Arial" w:cs="Arial"/>
                <w:color w:val="231F20"/>
                <w:spacing w:val="-16"/>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20"/>
                <w:w w:val="80"/>
                <w:sz w:val="20"/>
                <w:szCs w:val="20"/>
                <w:lang w:val="en-US" w:eastAsia="it-IT"/>
              </w:rPr>
              <w:t xml:space="preserve"> </w:t>
            </w:r>
            <w:r>
              <w:rPr>
                <w:rFonts w:ascii="Arial" w:eastAsia="Times New Roman" w:hAnsi="Arial" w:cs="Arial"/>
                <w:color w:val="231F20"/>
                <w:w w:val="80"/>
                <w:sz w:val="20"/>
                <w:szCs w:val="20"/>
                <w:lang w:val="en-US" w:eastAsia="it-IT"/>
              </w:rPr>
              <w:t>67)</w:t>
            </w:r>
            <w:r>
              <w:rPr>
                <w:rFonts w:ascii="Arial" w:eastAsia="Times New Roman" w:hAnsi="Arial" w:cs="Arial"/>
                <w:color w:val="231F20"/>
                <w:spacing w:val="23"/>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11" w:after="0" w:line="206" w:lineRule="exact"/>
              <w:ind w:right="225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 xml:space="preserve"> House and home (2)</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9"/>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4"/>
                <w:w w:val="80"/>
                <w:sz w:val="20"/>
                <w:szCs w:val="20"/>
                <w:lang w:val="en-US" w:eastAsia="it-IT"/>
              </w:rPr>
              <w:t xml:space="preserve"> </w:t>
            </w:r>
            <w:r>
              <w:rPr>
                <w:rFonts w:ascii="Arial" w:eastAsia="Times New Roman" w:hAnsi="Arial" w:cs="Arial"/>
                <w:color w:val="231F20"/>
                <w:w w:val="80"/>
                <w:sz w:val="20"/>
                <w:szCs w:val="20"/>
                <w:lang w:val="en-US" w:eastAsia="it-IT"/>
              </w:rPr>
              <w:t>68)</w:t>
            </w:r>
          </w:p>
          <w:p w:rsidR="009F2666" w:rsidRDefault="009F2666" w:rsidP="00C27520">
            <w:pPr>
              <w:widowControl w:val="0"/>
              <w:kinsoku w:val="0"/>
              <w:overflowPunct w:val="0"/>
              <w:autoSpaceDE w:val="0"/>
              <w:autoSpaceDN w:val="0"/>
              <w:adjustRightInd w:val="0"/>
              <w:spacing w:before="99" w:after="0" w:line="210" w:lineRule="exact"/>
              <w:ind w:right="2259"/>
              <w:rPr>
                <w:rFonts w:ascii="Arial" w:eastAsia="Times New Roman" w:hAnsi="Arial" w:cs="Arial"/>
                <w:color w:val="000000"/>
                <w:sz w:val="20"/>
                <w:szCs w:val="20"/>
                <w:lang w:val="en-US" w:eastAsia="it-IT"/>
              </w:rPr>
            </w:pPr>
          </w:p>
          <w:p w:rsidR="009F2666" w:rsidRDefault="009F2666" w:rsidP="00C27520">
            <w:pPr>
              <w:widowControl w:val="0"/>
              <w:kinsoku w:val="0"/>
              <w:overflowPunct w:val="0"/>
              <w:autoSpaceDE w:val="0"/>
              <w:autoSpaceDN w:val="0"/>
              <w:adjustRightInd w:val="0"/>
              <w:spacing w:before="80"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FUNZIONI</w:t>
            </w:r>
            <w:r>
              <w:rPr>
                <w:rFonts w:ascii="Arial" w:eastAsia="Times New Roman" w:hAnsi="Arial" w:cs="Arial"/>
                <w:color w:val="231F20"/>
                <w:spacing w:val="21"/>
                <w:w w:val="75"/>
                <w:sz w:val="20"/>
                <w:szCs w:val="20"/>
                <w:lang w:val="en-US" w:eastAsia="it-IT"/>
              </w:rPr>
              <w:t xml:space="preserve"> </w:t>
            </w:r>
            <w:r>
              <w:rPr>
                <w:rFonts w:ascii="Arial" w:eastAsia="Times New Roman" w:hAnsi="Arial" w:cs="Arial"/>
                <w:color w:val="231F20"/>
                <w:spacing w:val="-1"/>
                <w:w w:val="75"/>
                <w:sz w:val="20"/>
                <w:szCs w:val="20"/>
                <w:lang w:val="en-US" w:eastAsia="it-IT"/>
              </w:rPr>
              <w:t>COMUNICATIVE</w:t>
            </w:r>
          </w:p>
          <w:p w:rsidR="009F2666" w:rsidRDefault="009F2666" w:rsidP="00C27520">
            <w:pPr>
              <w:widowControl w:val="0"/>
              <w:kinsoku w:val="0"/>
              <w:overflowPunct w:val="0"/>
              <w:autoSpaceDE w:val="0"/>
              <w:autoSpaceDN w:val="0"/>
              <w:adjustRightInd w:val="0"/>
              <w:spacing w:before="13" w:after="0" w:line="206" w:lineRule="exact"/>
              <w:ind w:right="649"/>
              <w:rPr>
                <w:rFonts w:ascii="Arial" w:eastAsia="Times New Roman" w:hAnsi="Arial" w:cs="Arial"/>
                <w:color w:val="231F20"/>
                <w:w w:val="81"/>
                <w:sz w:val="20"/>
                <w:szCs w:val="20"/>
                <w:lang w:val="en-US" w:eastAsia="it-IT"/>
              </w:rPr>
            </w:pPr>
            <w:r>
              <w:rPr>
                <w:rFonts w:ascii="Arial" w:eastAsia="Times New Roman" w:hAnsi="Arial" w:cs="Arial"/>
                <w:color w:val="231F20"/>
                <w:w w:val="80"/>
                <w:sz w:val="20"/>
                <w:szCs w:val="20"/>
                <w:lang w:val="en-US" w:eastAsia="it-IT"/>
              </w:rPr>
              <w:t>Describing and comparing places</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 xml:space="preserve"> </w:t>
            </w:r>
            <w:r>
              <w:rPr>
                <w:rFonts w:ascii="Arial" w:eastAsia="Times New Roman" w:hAnsi="Arial" w:cs="Arial"/>
                <w:color w:val="231F20"/>
                <w:w w:val="80"/>
                <w:sz w:val="20"/>
                <w:szCs w:val="20"/>
                <w:lang w:val="en-US" w:eastAsia="it-IT"/>
              </w:rPr>
              <w:t>71)</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13" w:after="0" w:line="206"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1"/>
                <w:sz w:val="20"/>
                <w:szCs w:val="20"/>
                <w:lang w:val="en-US" w:eastAsia="it-IT"/>
              </w:rPr>
              <w:t>Talking about choices</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8"/>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3"/>
                <w:w w:val="80"/>
                <w:sz w:val="20"/>
                <w:szCs w:val="20"/>
                <w:lang w:val="en-US" w:eastAsia="it-IT"/>
              </w:rPr>
              <w:t xml:space="preserve"> 42</w:t>
            </w:r>
            <w:r>
              <w:rPr>
                <w:rFonts w:ascii="Arial" w:eastAsia="Times New Roman" w:hAnsi="Arial" w:cs="Arial"/>
                <w:color w:val="231F20"/>
                <w:w w:val="80"/>
                <w:sz w:val="20"/>
                <w:szCs w:val="20"/>
                <w:lang w:val="en-US" w:eastAsia="it-IT"/>
              </w:rPr>
              <w:t>)</w:t>
            </w:r>
          </w:p>
          <w:p w:rsidR="009F2666" w:rsidRDefault="009F2666" w:rsidP="00C27520">
            <w:pPr>
              <w:widowControl w:val="0"/>
              <w:kinsoku w:val="0"/>
              <w:overflowPunct w:val="0"/>
              <w:autoSpaceDE w:val="0"/>
              <w:autoSpaceDN w:val="0"/>
              <w:adjustRightInd w:val="0"/>
              <w:spacing w:after="0" w:line="218" w:lineRule="auto"/>
              <w:ind w:right="1604"/>
              <w:rPr>
                <w:rFonts w:ascii="Arial" w:eastAsia="Times New Roman" w:hAnsi="Arial" w:cs="Arial"/>
                <w:color w:val="231F20"/>
                <w:w w:val="81"/>
                <w:sz w:val="20"/>
                <w:szCs w:val="20"/>
                <w:lang w:val="en-US" w:eastAsia="it-IT"/>
              </w:rPr>
            </w:pPr>
            <w:r>
              <w:rPr>
                <w:rFonts w:ascii="Arial" w:eastAsia="Times New Roman" w:hAnsi="Arial" w:cs="Arial"/>
                <w:color w:val="231F20"/>
                <w:w w:val="80"/>
                <w:sz w:val="20"/>
                <w:szCs w:val="20"/>
                <w:lang w:val="en-US" w:eastAsia="it-IT"/>
              </w:rPr>
              <w:t>Making decisions</w:t>
            </w:r>
            <w:r>
              <w:rPr>
                <w:rFonts w:ascii="Arial" w:eastAsia="Times New Roman" w:hAnsi="Arial" w:cs="Arial"/>
                <w:color w:val="231F20"/>
                <w:spacing w:val="-6"/>
                <w:w w:val="80"/>
                <w:sz w:val="20"/>
                <w:szCs w:val="20"/>
                <w:lang w:val="en-US" w:eastAsia="it-IT"/>
              </w:rPr>
              <w:t xml:space="preserve"> </w:t>
            </w:r>
            <w:r>
              <w:rPr>
                <w:rFonts w:ascii="Arial" w:eastAsia="Times New Roman" w:hAnsi="Arial" w:cs="Arial"/>
                <w:color w:val="231F20"/>
                <w:w w:val="80"/>
                <w:sz w:val="20"/>
                <w:szCs w:val="20"/>
                <w:lang w:val="en-US" w:eastAsia="it-IT"/>
              </w:rPr>
              <w:t>(SB</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0"/>
                <w:sz w:val="20"/>
                <w:szCs w:val="20"/>
                <w:lang w:val="en-US" w:eastAsia="it-IT"/>
              </w:rPr>
              <w:t>p.</w:t>
            </w:r>
            <w:r>
              <w:rPr>
                <w:rFonts w:ascii="Arial" w:eastAsia="Times New Roman" w:hAnsi="Arial" w:cs="Arial"/>
                <w:color w:val="231F20"/>
                <w:spacing w:val="-12"/>
                <w:w w:val="80"/>
                <w:sz w:val="20"/>
                <w:szCs w:val="20"/>
                <w:lang w:val="en-US" w:eastAsia="it-IT"/>
              </w:rPr>
              <w:t xml:space="preserve"> </w:t>
            </w:r>
            <w:r>
              <w:rPr>
                <w:rFonts w:ascii="Arial" w:eastAsia="Times New Roman" w:hAnsi="Arial" w:cs="Arial"/>
                <w:color w:val="231F20"/>
                <w:w w:val="80"/>
                <w:sz w:val="20"/>
                <w:szCs w:val="20"/>
                <w:lang w:val="en-US" w:eastAsia="it-IT"/>
              </w:rPr>
              <w:t>43)</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after="0" w:line="218" w:lineRule="auto"/>
              <w:ind w:right="1604"/>
              <w:rPr>
                <w:rFonts w:ascii="Arial" w:eastAsia="Times New Roman" w:hAnsi="Arial" w:cs="Arial"/>
                <w:color w:val="000000"/>
                <w:sz w:val="20"/>
                <w:szCs w:val="20"/>
                <w:lang w:val="en-US" w:eastAsia="it-IT"/>
              </w:rPr>
            </w:pPr>
          </w:p>
          <w:p w:rsidR="009F2666" w:rsidRPr="000E27D5" w:rsidRDefault="009F2666" w:rsidP="00C27520">
            <w:pPr>
              <w:widowControl w:val="0"/>
              <w:kinsoku w:val="0"/>
              <w:overflowPunct w:val="0"/>
              <w:autoSpaceDE w:val="0"/>
              <w:autoSpaceDN w:val="0"/>
              <w:adjustRightInd w:val="0"/>
              <w:spacing w:before="79" w:after="0" w:line="220" w:lineRule="exact"/>
              <w:ind w:right="649"/>
              <w:rPr>
                <w:rFonts w:ascii="Arial" w:eastAsia="Times New Roman" w:hAnsi="Arial" w:cs="Arial"/>
                <w:color w:val="000000"/>
                <w:sz w:val="20"/>
                <w:szCs w:val="20"/>
                <w:lang w:val="en-GB" w:eastAsia="it-IT"/>
              </w:rPr>
            </w:pPr>
            <w:r w:rsidRPr="000E27D5">
              <w:rPr>
                <w:rFonts w:ascii="Arial" w:eastAsia="Times New Roman" w:hAnsi="Arial" w:cs="Arial"/>
                <w:color w:val="231F20"/>
                <w:w w:val="75"/>
                <w:sz w:val="20"/>
                <w:szCs w:val="20"/>
                <w:lang w:val="en-GB" w:eastAsia="it-IT"/>
              </w:rPr>
              <w:t>PRONUNCIA</w:t>
            </w:r>
          </w:p>
          <w:p w:rsidR="009F2666" w:rsidRPr="000E27D5"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sz w:val="24"/>
                <w:szCs w:val="24"/>
                <w:lang w:val="en-GB" w:eastAsia="it-IT"/>
              </w:rPr>
            </w:pPr>
            <w:r>
              <w:rPr>
                <w:rFonts w:ascii="Arial" w:eastAsia="Times New Roman" w:hAnsi="Arial" w:cs="Arial"/>
                <w:color w:val="231F20"/>
                <w:w w:val="80"/>
                <w:sz w:val="20"/>
                <w:szCs w:val="20"/>
                <w:lang w:val="en-GB" w:eastAsia="it-IT"/>
              </w:rPr>
              <w:t>Short forms</w:t>
            </w:r>
            <w:r w:rsidRPr="000E27D5">
              <w:rPr>
                <w:rFonts w:ascii="Arial" w:eastAsia="Times New Roman" w:hAnsi="Arial" w:cs="Arial"/>
                <w:i/>
                <w:iCs/>
                <w:color w:val="231F20"/>
                <w:spacing w:val="1"/>
                <w:w w:val="80"/>
                <w:sz w:val="20"/>
                <w:szCs w:val="20"/>
                <w:lang w:val="en-GB" w:eastAsia="it-IT"/>
              </w:rPr>
              <w:t xml:space="preserve"> </w:t>
            </w:r>
            <w:r w:rsidRPr="000E27D5">
              <w:rPr>
                <w:rFonts w:ascii="Arial" w:eastAsia="Times New Roman" w:hAnsi="Arial" w:cs="Arial"/>
                <w:color w:val="231F20"/>
                <w:w w:val="80"/>
                <w:sz w:val="20"/>
                <w:szCs w:val="20"/>
                <w:lang w:val="en-GB" w:eastAsia="it-IT"/>
              </w:rPr>
              <w:t>(SB</w:t>
            </w:r>
            <w:r w:rsidRPr="000E27D5">
              <w:rPr>
                <w:rFonts w:ascii="Arial" w:eastAsia="Times New Roman" w:hAnsi="Arial" w:cs="Arial"/>
                <w:color w:val="231F20"/>
                <w:spacing w:val="1"/>
                <w:w w:val="80"/>
                <w:sz w:val="20"/>
                <w:szCs w:val="20"/>
                <w:lang w:val="en-GB" w:eastAsia="it-IT"/>
              </w:rPr>
              <w:t xml:space="preserve"> </w:t>
            </w:r>
            <w:r w:rsidRPr="000E27D5">
              <w:rPr>
                <w:rFonts w:ascii="Arial" w:eastAsia="Times New Roman" w:hAnsi="Arial" w:cs="Arial"/>
                <w:color w:val="231F20"/>
                <w:w w:val="80"/>
                <w:sz w:val="20"/>
                <w:szCs w:val="20"/>
                <w:lang w:val="en-GB" w:eastAsia="it-IT"/>
              </w:rPr>
              <w:t>p.</w:t>
            </w:r>
            <w:r w:rsidRPr="000E27D5">
              <w:rPr>
                <w:rFonts w:ascii="Arial" w:eastAsia="Times New Roman" w:hAnsi="Arial" w:cs="Arial"/>
                <w:color w:val="231F20"/>
                <w:spacing w:val="-5"/>
                <w:w w:val="80"/>
                <w:sz w:val="20"/>
                <w:szCs w:val="20"/>
                <w:lang w:val="en-GB" w:eastAsia="it-IT"/>
              </w:rPr>
              <w:t xml:space="preserve"> </w:t>
            </w:r>
            <w:r>
              <w:rPr>
                <w:rFonts w:ascii="Arial" w:eastAsia="Times New Roman" w:hAnsi="Arial" w:cs="Arial"/>
                <w:color w:val="231F20"/>
                <w:spacing w:val="-5"/>
                <w:w w:val="80"/>
                <w:sz w:val="20"/>
                <w:szCs w:val="20"/>
                <w:lang w:val="en-GB" w:eastAsia="it-IT"/>
              </w:rPr>
              <w:t>70</w:t>
            </w:r>
            <w:r w:rsidRPr="000E27D5">
              <w:rPr>
                <w:rFonts w:ascii="Arial" w:eastAsia="Times New Roman" w:hAnsi="Arial" w:cs="Arial"/>
                <w:color w:val="231F20"/>
                <w:w w:val="80"/>
                <w:sz w:val="20"/>
                <w:szCs w:val="20"/>
                <w:lang w:val="en-GB" w:eastAsia="it-IT"/>
              </w:rPr>
              <w:t>)</w:t>
            </w:r>
          </w:p>
        </w:tc>
        <w:tc>
          <w:tcPr>
            <w:tcW w:w="4815" w:type="dxa"/>
            <w:vMerge w:val="restart"/>
            <w:tcBorders>
              <w:top w:val="single" w:sz="4" w:space="0" w:color="231F20"/>
              <w:left w:val="single" w:sz="4" w:space="0" w:color="231F20"/>
              <w:bottom w:val="single" w:sz="4" w:space="0" w:color="231F20"/>
              <w:right w:val="single" w:sz="4" w:space="0" w:color="231F20"/>
            </w:tcBorders>
          </w:tcPr>
          <w:p w:rsidR="009F2666" w:rsidRPr="00E2335D" w:rsidRDefault="009F2666" w:rsidP="00C27520">
            <w:pPr>
              <w:widowControl w:val="0"/>
              <w:kinsoku w:val="0"/>
              <w:overflowPunct w:val="0"/>
              <w:autoSpaceDE w:val="0"/>
              <w:autoSpaceDN w:val="0"/>
              <w:adjustRightInd w:val="0"/>
              <w:spacing w:before="63" w:after="0" w:line="218" w:lineRule="exact"/>
              <w:jc w:val="both"/>
              <w:rPr>
                <w:rFonts w:ascii="Arial" w:eastAsia="Times New Roman" w:hAnsi="Arial" w:cs="Arial"/>
                <w:color w:val="000000"/>
                <w:sz w:val="20"/>
                <w:szCs w:val="20"/>
                <w:lang w:val="en-GB" w:eastAsia="it-IT"/>
              </w:rPr>
            </w:pPr>
            <w:r w:rsidRPr="00E2335D">
              <w:rPr>
                <w:rFonts w:ascii="Arial" w:eastAsia="Times New Roman" w:hAnsi="Arial" w:cs="Arial"/>
                <w:color w:val="231F20"/>
                <w:w w:val="75"/>
                <w:sz w:val="20"/>
                <w:szCs w:val="20"/>
                <w:lang w:val="en-GB" w:eastAsia="it-IT"/>
              </w:rPr>
              <w:t>READING</w:t>
            </w:r>
          </w:p>
          <w:p w:rsidR="009F2666" w:rsidRPr="00F70A1F" w:rsidRDefault="009F2666" w:rsidP="009F2666">
            <w:pPr>
              <w:widowControl w:val="0"/>
              <w:numPr>
                <w:ilvl w:val="0"/>
                <w:numId w:val="5"/>
              </w:numPr>
              <w:tabs>
                <w:tab w:val="left" w:pos="217"/>
              </w:tabs>
              <w:kinsoku w:val="0"/>
              <w:overflowPunct w:val="0"/>
              <w:autoSpaceDE w:val="0"/>
              <w:autoSpaceDN w:val="0"/>
              <w:adjustRightInd w:val="0"/>
              <w:spacing w:after="0" w:line="206" w:lineRule="exact"/>
              <w:ind w:right="9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correttamente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12"/>
                <w:w w:val="80"/>
                <w:sz w:val="20"/>
                <w:szCs w:val="20"/>
                <w:lang w:eastAsia="it-IT"/>
              </w:rPr>
              <w:t xml:space="preserve"> </w:t>
            </w:r>
            <w:proofErr w:type="gramStart"/>
            <w:r>
              <w:rPr>
                <w:rFonts w:ascii="Arial" w:eastAsia="Times New Roman" w:hAnsi="Arial" w:cs="Arial"/>
                <w:color w:val="231F20"/>
                <w:w w:val="80"/>
                <w:sz w:val="20"/>
                <w:szCs w:val="20"/>
                <w:lang w:eastAsia="it-IT"/>
              </w:rPr>
              <w:t>brano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 xml:space="preserve"> sul</w:t>
            </w:r>
            <w:proofErr w:type="gramEnd"/>
            <w:r>
              <w:rPr>
                <w:rFonts w:ascii="Arial" w:eastAsia="Times New Roman" w:hAnsi="Arial" w:cs="Arial"/>
                <w:color w:val="231F20"/>
                <w:w w:val="80"/>
                <w:sz w:val="20"/>
                <w:szCs w:val="20"/>
                <w:lang w:eastAsia="it-IT"/>
              </w:rPr>
              <w:t xml:space="preserve"> feng shui e saper</w:t>
            </w:r>
            <w:r>
              <w:rPr>
                <w:rFonts w:ascii="Arial" w:eastAsia="Times New Roman" w:hAnsi="Arial" w:cs="Arial"/>
                <w:color w:val="231F20"/>
                <w:spacing w:val="1"/>
                <w:w w:val="80"/>
                <w:sz w:val="20"/>
                <w:szCs w:val="20"/>
                <w:lang w:eastAsia="it-IT"/>
              </w:rPr>
              <w:t xml:space="preserve"> distinguere se le affermazioni relative al testo sono vere o false; trovare vocaboli nel testo e rispondere ad alcune domande.</w:t>
            </w:r>
            <w:r>
              <w:rPr>
                <w:rFonts w:ascii="Arial" w:eastAsia="Times New Roman" w:hAnsi="Arial" w:cs="Arial"/>
                <w:color w:val="231F20"/>
                <w:spacing w:val="24"/>
                <w:w w:val="80"/>
                <w:sz w:val="20"/>
                <w:szCs w:val="20"/>
                <w:lang w:eastAsia="it-IT"/>
              </w:rPr>
              <w:t xml:space="preserve"> </w:t>
            </w:r>
            <w:r>
              <w:rPr>
                <w:rFonts w:ascii="Arial" w:eastAsia="Times New Roman" w:hAnsi="Arial" w:cs="Arial"/>
                <w:color w:val="231F20"/>
                <w:spacing w:val="25"/>
                <w:w w:val="80"/>
                <w:sz w:val="20"/>
                <w:szCs w:val="20"/>
                <w:lang w:eastAsia="it-IT"/>
              </w:rPr>
              <w:t xml:space="preserve"> </w:t>
            </w:r>
            <w:r>
              <w:rPr>
                <w:rFonts w:ascii="Arial" w:eastAsia="Times New Roman" w:hAnsi="Arial" w:cs="Arial"/>
                <w:color w:val="231F20"/>
                <w:spacing w:val="1"/>
                <w:w w:val="80"/>
                <w:sz w:val="20"/>
                <w:szCs w:val="20"/>
                <w:lang w:eastAsia="it-IT"/>
              </w:rPr>
              <w:t>(SB</w:t>
            </w:r>
            <w:r>
              <w:rPr>
                <w:rFonts w:ascii="Arial" w:eastAsia="Times New Roman" w:hAnsi="Arial" w:cs="Arial"/>
                <w:color w:val="231F20"/>
                <w:spacing w:val="24"/>
                <w:w w:val="80"/>
                <w:sz w:val="20"/>
                <w:szCs w:val="20"/>
                <w:lang w:eastAsia="it-IT"/>
              </w:rPr>
              <w:t xml:space="preserve"> </w:t>
            </w:r>
            <w:r>
              <w:rPr>
                <w:rFonts w:ascii="Arial" w:eastAsia="Times New Roman" w:hAnsi="Arial" w:cs="Arial"/>
                <w:color w:val="231F20"/>
                <w:spacing w:val="1"/>
                <w:w w:val="80"/>
                <w:sz w:val="20"/>
                <w:szCs w:val="20"/>
                <w:lang w:eastAsia="it-IT"/>
              </w:rPr>
              <w:t>pp.</w:t>
            </w:r>
            <w:r>
              <w:rPr>
                <w:rFonts w:ascii="Arial" w:eastAsia="Times New Roman" w:hAnsi="Arial" w:cs="Arial"/>
                <w:color w:val="231F20"/>
                <w:spacing w:val="58"/>
                <w:w w:val="81"/>
                <w:sz w:val="20"/>
                <w:szCs w:val="20"/>
                <w:lang w:eastAsia="it-IT"/>
              </w:rPr>
              <w:t xml:space="preserve"> </w:t>
            </w:r>
            <w:r>
              <w:rPr>
                <w:rFonts w:ascii="Arial" w:eastAsia="Times New Roman" w:hAnsi="Arial" w:cs="Arial"/>
                <w:color w:val="231F20"/>
                <w:w w:val="80"/>
                <w:sz w:val="20"/>
                <w:szCs w:val="20"/>
                <w:lang w:eastAsia="it-IT"/>
              </w:rPr>
              <w:t>72-73).</w:t>
            </w:r>
          </w:p>
          <w:p w:rsidR="009F2666" w:rsidRDefault="009F2666" w:rsidP="009F2666">
            <w:pPr>
              <w:widowControl w:val="0"/>
              <w:numPr>
                <w:ilvl w:val="0"/>
                <w:numId w:val="5"/>
              </w:numPr>
              <w:tabs>
                <w:tab w:val="left" w:pos="217"/>
              </w:tabs>
              <w:kinsoku w:val="0"/>
              <w:overflowPunct w:val="0"/>
              <w:autoSpaceDE w:val="0"/>
              <w:autoSpaceDN w:val="0"/>
              <w:adjustRightInd w:val="0"/>
              <w:spacing w:after="0" w:line="206" w:lineRule="exact"/>
              <w:ind w:right="9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 xml:space="preserve">Leggere e comprendere correttamente un brano sulla scrittura; scegliere le opzioni corrette relative al testo; ritrovare vocaboli nel testo </w:t>
            </w:r>
            <w:proofErr w:type="gramStart"/>
            <w:r>
              <w:rPr>
                <w:rFonts w:ascii="Arial" w:eastAsia="Times New Roman" w:hAnsi="Arial" w:cs="Arial"/>
                <w:color w:val="231F20"/>
                <w:w w:val="80"/>
                <w:sz w:val="20"/>
                <w:szCs w:val="20"/>
                <w:lang w:eastAsia="it-IT"/>
              </w:rPr>
              <w:t>( SB</w:t>
            </w:r>
            <w:proofErr w:type="gramEnd"/>
            <w:r>
              <w:rPr>
                <w:rFonts w:ascii="Arial" w:eastAsia="Times New Roman" w:hAnsi="Arial" w:cs="Arial"/>
                <w:color w:val="231F20"/>
                <w:w w:val="80"/>
                <w:sz w:val="20"/>
                <w:szCs w:val="20"/>
                <w:lang w:eastAsia="it-IT"/>
              </w:rPr>
              <w:t xml:space="preserve"> p. 90-91) .</w:t>
            </w:r>
          </w:p>
          <w:p w:rsidR="009F2666" w:rsidRDefault="009F2666" w:rsidP="00C27520">
            <w:pPr>
              <w:widowControl w:val="0"/>
              <w:kinsoku w:val="0"/>
              <w:overflowPunct w:val="0"/>
              <w:autoSpaceDE w:val="0"/>
              <w:autoSpaceDN w:val="0"/>
              <w:adjustRightInd w:val="0"/>
              <w:spacing w:before="57"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WRITING</w:t>
            </w:r>
          </w:p>
          <w:p w:rsidR="009F2666" w:rsidRDefault="009F2666" w:rsidP="009F2666">
            <w:pPr>
              <w:widowControl w:val="0"/>
              <w:numPr>
                <w:ilvl w:val="0"/>
                <w:numId w:val="5"/>
              </w:numPr>
              <w:tabs>
                <w:tab w:val="left" w:pos="226"/>
              </w:tabs>
              <w:kinsoku w:val="0"/>
              <w:overflowPunct w:val="0"/>
              <w:autoSpaceDE w:val="0"/>
              <w:autoSpaceDN w:val="0"/>
              <w:adjustRightInd w:val="0"/>
              <w:spacing w:before="11" w:after="0" w:line="206" w:lineRule="exact"/>
              <w:ind w:right="10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Scrivere in</w:t>
            </w:r>
            <w:r>
              <w:rPr>
                <w:rFonts w:ascii="Arial" w:eastAsia="Times New Roman" w:hAnsi="Arial" w:cs="Arial"/>
                <w:color w:val="231F20"/>
                <w:spacing w:val="-1"/>
                <w:w w:val="80"/>
                <w:sz w:val="20"/>
                <w:szCs w:val="20"/>
                <w:lang w:eastAsia="it-IT"/>
              </w:rPr>
              <w:t xml:space="preserve"> un blog descrivendo la propria casa ideale </w:t>
            </w:r>
            <w:r>
              <w:rPr>
                <w:rFonts w:ascii="Arial" w:eastAsia="Times New Roman" w:hAnsi="Arial" w:cs="Arial"/>
                <w:color w:val="231F20"/>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w w:val="80"/>
                <w:sz w:val="20"/>
                <w:szCs w:val="20"/>
                <w:lang w:eastAsia="it-IT"/>
              </w:rPr>
              <w:t>73).</w:t>
            </w:r>
          </w:p>
          <w:p w:rsidR="009F2666" w:rsidRPr="00413B7E" w:rsidRDefault="009F2666" w:rsidP="009F2666">
            <w:pPr>
              <w:widowControl w:val="0"/>
              <w:numPr>
                <w:ilvl w:val="0"/>
                <w:numId w:val="5"/>
              </w:numPr>
              <w:tabs>
                <w:tab w:val="left" w:pos="218"/>
              </w:tabs>
              <w:kinsoku w:val="0"/>
              <w:overflowPunct w:val="0"/>
              <w:autoSpaceDE w:val="0"/>
              <w:autoSpaceDN w:val="0"/>
              <w:adjustRightInd w:val="0"/>
              <w:spacing w:after="0" w:line="206" w:lineRule="exact"/>
              <w:ind w:right="110"/>
              <w:jc w:val="both"/>
              <w:rPr>
                <w:rFonts w:ascii="Arial" w:eastAsia="Times New Roman" w:hAnsi="Arial" w:cs="Arial"/>
                <w:color w:val="000000"/>
                <w:sz w:val="20"/>
                <w:szCs w:val="20"/>
                <w:lang w:eastAsia="it-IT"/>
              </w:rPr>
            </w:pPr>
            <w:r>
              <w:rPr>
                <w:rFonts w:ascii="Arial" w:eastAsia="Times New Roman" w:hAnsi="Arial" w:cs="Arial"/>
                <w:color w:val="231F20"/>
                <w:spacing w:val="-3"/>
                <w:w w:val="80"/>
                <w:sz w:val="20"/>
                <w:szCs w:val="20"/>
                <w:lang w:eastAsia="it-IT"/>
              </w:rPr>
              <w:t xml:space="preserve">Scrivere un breve testo per descrivere la casa ideale con l’aiuto di alcune </w:t>
            </w:r>
            <w:proofErr w:type="gramStart"/>
            <w:r>
              <w:rPr>
                <w:rFonts w:ascii="Arial" w:eastAsia="Times New Roman" w:hAnsi="Arial" w:cs="Arial"/>
                <w:color w:val="231F20"/>
                <w:spacing w:val="-3"/>
                <w:w w:val="80"/>
                <w:sz w:val="20"/>
                <w:szCs w:val="20"/>
                <w:lang w:eastAsia="it-IT"/>
              </w:rPr>
              <w:t xml:space="preserve">domande </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spacing w:val="-3"/>
                <w:w w:val="80"/>
                <w:sz w:val="20"/>
                <w:szCs w:val="20"/>
                <w:lang w:eastAsia="it-IT"/>
              </w:rPr>
              <w:t>(</w:t>
            </w:r>
            <w:proofErr w:type="gramEnd"/>
            <w:r>
              <w:rPr>
                <w:rFonts w:ascii="Arial" w:eastAsia="Times New Roman" w:hAnsi="Arial" w:cs="Arial"/>
                <w:color w:val="231F20"/>
                <w:spacing w:val="-3"/>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spacing w:val="-1"/>
                <w:w w:val="80"/>
                <w:sz w:val="20"/>
                <w:szCs w:val="20"/>
                <w:lang w:eastAsia="it-IT"/>
              </w:rPr>
              <w:t>p.</w:t>
            </w:r>
            <w:r>
              <w:rPr>
                <w:rFonts w:ascii="Arial" w:eastAsia="Times New Roman" w:hAnsi="Arial" w:cs="Arial"/>
                <w:color w:val="231F20"/>
                <w:spacing w:val="-11"/>
                <w:w w:val="80"/>
                <w:sz w:val="20"/>
                <w:szCs w:val="20"/>
                <w:lang w:eastAsia="it-IT"/>
              </w:rPr>
              <w:t xml:space="preserve"> </w:t>
            </w:r>
            <w:r>
              <w:rPr>
                <w:rFonts w:ascii="Arial" w:eastAsia="Times New Roman" w:hAnsi="Arial" w:cs="Arial"/>
                <w:color w:val="231F20"/>
                <w:spacing w:val="-2"/>
                <w:w w:val="80"/>
                <w:sz w:val="20"/>
                <w:szCs w:val="20"/>
                <w:lang w:eastAsia="it-IT"/>
              </w:rPr>
              <w:t>107).</w:t>
            </w:r>
          </w:p>
          <w:p w:rsidR="009F2666" w:rsidRDefault="009F2666" w:rsidP="009F2666">
            <w:pPr>
              <w:widowControl w:val="0"/>
              <w:numPr>
                <w:ilvl w:val="0"/>
                <w:numId w:val="5"/>
              </w:numPr>
              <w:tabs>
                <w:tab w:val="left" w:pos="218"/>
              </w:tabs>
              <w:kinsoku w:val="0"/>
              <w:overflowPunct w:val="0"/>
              <w:autoSpaceDE w:val="0"/>
              <w:autoSpaceDN w:val="0"/>
              <w:adjustRightInd w:val="0"/>
              <w:spacing w:after="0" w:line="206" w:lineRule="exact"/>
              <w:ind w:right="110"/>
              <w:jc w:val="both"/>
              <w:rPr>
                <w:rFonts w:ascii="Arial" w:eastAsia="Times New Roman" w:hAnsi="Arial" w:cs="Arial"/>
                <w:color w:val="000000"/>
                <w:sz w:val="20"/>
                <w:szCs w:val="20"/>
                <w:lang w:eastAsia="it-IT"/>
              </w:rPr>
            </w:pPr>
          </w:p>
          <w:p w:rsidR="009F2666" w:rsidRDefault="009F2666" w:rsidP="00C27520">
            <w:pPr>
              <w:widowControl w:val="0"/>
              <w:kinsoku w:val="0"/>
              <w:overflowPunct w:val="0"/>
              <w:autoSpaceDE w:val="0"/>
              <w:autoSpaceDN w:val="0"/>
              <w:adjustRightInd w:val="0"/>
              <w:spacing w:before="60"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LISTENING</w:t>
            </w:r>
          </w:p>
          <w:p w:rsidR="009F2666" w:rsidRDefault="009F2666" w:rsidP="009F2666">
            <w:pPr>
              <w:widowControl w:val="0"/>
              <w:numPr>
                <w:ilvl w:val="0"/>
                <w:numId w:val="5"/>
              </w:numPr>
              <w:tabs>
                <w:tab w:val="left" w:pos="241"/>
              </w:tabs>
              <w:kinsoku w:val="0"/>
              <w:overflowPunct w:val="0"/>
              <w:autoSpaceDE w:val="0"/>
              <w:autoSpaceDN w:val="0"/>
              <w:adjustRightInd w:val="0"/>
              <w:spacing w:before="11" w:after="0" w:line="206" w:lineRule="exact"/>
              <w:ind w:right="108"/>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Ascoltare</w:t>
            </w:r>
            <w:r>
              <w:rPr>
                <w:rFonts w:ascii="Arial" w:eastAsia="Times New Roman" w:hAnsi="Arial" w:cs="Arial"/>
                <w:color w:val="231F20"/>
                <w:spacing w:val="20"/>
                <w:w w:val="80"/>
                <w:sz w:val="20"/>
                <w:szCs w:val="20"/>
                <w:lang w:eastAsia="it-IT"/>
              </w:rPr>
              <w:t xml:space="preserve"> </w:t>
            </w:r>
            <w:r>
              <w:rPr>
                <w:rFonts w:ascii="Arial" w:eastAsia="Times New Roman" w:hAnsi="Arial" w:cs="Arial"/>
                <w:color w:val="231F20"/>
                <w:w w:val="80"/>
                <w:sz w:val="20"/>
                <w:szCs w:val="20"/>
                <w:lang w:eastAsia="it-IT"/>
              </w:rPr>
              <w:t>una conversazione tra due ragazzi riguardo alla stanza e all’arredamento e saper distinguere se le affermazioni sono vere o false (SB</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 xml:space="preserve">p. </w:t>
            </w:r>
            <w:proofErr w:type="gramStart"/>
            <w:r>
              <w:rPr>
                <w:rFonts w:ascii="Arial" w:eastAsia="Times New Roman" w:hAnsi="Arial" w:cs="Arial"/>
                <w:color w:val="231F20"/>
                <w:w w:val="80"/>
                <w:sz w:val="20"/>
                <w:szCs w:val="20"/>
                <w:lang w:eastAsia="it-IT"/>
              </w:rPr>
              <w:t>73 )</w:t>
            </w:r>
            <w:proofErr w:type="gramEnd"/>
            <w:r>
              <w:rPr>
                <w:rFonts w:ascii="Arial" w:eastAsia="Times New Roman" w:hAnsi="Arial" w:cs="Arial"/>
                <w:color w:val="231F20"/>
                <w:w w:val="80"/>
                <w:sz w:val="20"/>
                <w:szCs w:val="20"/>
                <w:lang w:eastAsia="it-IT"/>
              </w:rPr>
              <w:t>.</w:t>
            </w:r>
          </w:p>
          <w:p w:rsidR="009F2666" w:rsidRDefault="009F2666" w:rsidP="009F2666">
            <w:pPr>
              <w:widowControl w:val="0"/>
              <w:numPr>
                <w:ilvl w:val="0"/>
                <w:numId w:val="5"/>
              </w:numPr>
              <w:tabs>
                <w:tab w:val="left" w:pos="276"/>
              </w:tabs>
              <w:kinsoku w:val="0"/>
              <w:overflowPunct w:val="0"/>
              <w:autoSpaceDE w:val="0"/>
              <w:autoSpaceDN w:val="0"/>
              <w:adjustRightInd w:val="0"/>
              <w:spacing w:after="0" w:line="206" w:lineRule="exact"/>
              <w:ind w:right="102"/>
              <w:jc w:val="both"/>
              <w:rPr>
                <w:rFonts w:ascii="Arial" w:eastAsia="Times New Roman" w:hAnsi="Arial" w:cs="Arial"/>
                <w:color w:val="000000"/>
                <w:sz w:val="20"/>
                <w:szCs w:val="20"/>
                <w:lang w:eastAsia="it-IT"/>
              </w:rPr>
            </w:pPr>
            <w:r>
              <w:rPr>
                <w:rFonts w:ascii="Arial" w:eastAsia="Times New Roman" w:hAnsi="Arial" w:cs="Arial"/>
                <w:color w:val="231F20"/>
                <w:spacing w:val="3"/>
                <w:w w:val="80"/>
                <w:sz w:val="20"/>
                <w:szCs w:val="20"/>
                <w:lang w:eastAsia="it-IT"/>
              </w:rPr>
              <w:t>Ascoltare</w:t>
            </w:r>
            <w:r>
              <w:rPr>
                <w:rFonts w:ascii="Arial" w:eastAsia="Times New Roman" w:hAnsi="Arial" w:cs="Arial"/>
                <w:color w:val="231F20"/>
                <w:spacing w:val="9"/>
                <w:w w:val="80"/>
                <w:sz w:val="20"/>
                <w:szCs w:val="20"/>
                <w:lang w:eastAsia="it-IT"/>
              </w:rPr>
              <w:t xml:space="preserve"> le testimonianze di alcuni designer riguardo alle idee avute nell’ideazione di alcuni prodotti </w:t>
            </w:r>
            <w:r>
              <w:rPr>
                <w:rFonts w:ascii="Arial" w:eastAsia="Times New Roman" w:hAnsi="Arial" w:cs="Arial"/>
                <w:color w:val="231F20"/>
                <w:w w:val="80"/>
                <w:sz w:val="20"/>
                <w:szCs w:val="20"/>
                <w:lang w:eastAsia="it-IT"/>
              </w:rPr>
              <w:t>(SB</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0"/>
                <w:w w:val="80"/>
                <w:sz w:val="20"/>
                <w:szCs w:val="20"/>
                <w:lang w:eastAsia="it-IT"/>
              </w:rPr>
              <w:t xml:space="preserve"> </w:t>
            </w:r>
            <w:proofErr w:type="gramStart"/>
            <w:r>
              <w:rPr>
                <w:rFonts w:ascii="Arial" w:eastAsia="Times New Roman" w:hAnsi="Arial" w:cs="Arial"/>
                <w:color w:val="231F20"/>
                <w:spacing w:val="-10"/>
                <w:w w:val="80"/>
                <w:sz w:val="20"/>
                <w:szCs w:val="20"/>
                <w:lang w:eastAsia="it-IT"/>
              </w:rPr>
              <w:t xml:space="preserve">107 </w:t>
            </w:r>
            <w:r>
              <w:rPr>
                <w:rFonts w:ascii="Arial" w:eastAsia="Times New Roman" w:hAnsi="Arial" w:cs="Arial"/>
                <w:color w:val="231F20"/>
                <w:w w:val="80"/>
                <w:sz w:val="20"/>
                <w:szCs w:val="20"/>
                <w:lang w:eastAsia="it-IT"/>
              </w:rPr>
              <w:t>)</w:t>
            </w:r>
            <w:proofErr w:type="gramEnd"/>
            <w:r>
              <w:rPr>
                <w:rFonts w:ascii="Arial" w:eastAsia="Times New Roman" w:hAnsi="Arial" w:cs="Arial"/>
                <w:color w:val="231F20"/>
                <w:w w:val="80"/>
                <w:sz w:val="20"/>
                <w:szCs w:val="20"/>
                <w:lang w:eastAsia="it-IT"/>
              </w:rPr>
              <w:t>.</w:t>
            </w:r>
          </w:p>
          <w:p w:rsidR="009F2666" w:rsidRDefault="009F2666" w:rsidP="00C27520">
            <w:pPr>
              <w:widowControl w:val="0"/>
              <w:tabs>
                <w:tab w:val="left" w:pos="287"/>
              </w:tabs>
              <w:kinsoku w:val="0"/>
              <w:overflowPunct w:val="0"/>
              <w:autoSpaceDE w:val="0"/>
              <w:autoSpaceDN w:val="0"/>
              <w:adjustRightInd w:val="0"/>
              <w:spacing w:after="0" w:line="206" w:lineRule="exact"/>
              <w:ind w:left="-26" w:right="107"/>
              <w:jc w:val="both"/>
              <w:rPr>
                <w:rFonts w:ascii="Arial" w:eastAsia="Times New Roman" w:hAnsi="Arial" w:cs="Arial"/>
                <w:color w:val="000000"/>
                <w:sz w:val="20"/>
                <w:szCs w:val="20"/>
                <w:lang w:eastAsia="it-IT"/>
              </w:rPr>
            </w:pPr>
          </w:p>
          <w:p w:rsidR="009F2666" w:rsidRDefault="009F2666" w:rsidP="00C27520">
            <w:pPr>
              <w:widowControl w:val="0"/>
              <w:kinsoku w:val="0"/>
              <w:overflowPunct w:val="0"/>
              <w:autoSpaceDE w:val="0"/>
              <w:autoSpaceDN w:val="0"/>
              <w:adjustRightInd w:val="0"/>
              <w:spacing w:before="61" w:after="0" w:line="218" w:lineRule="exact"/>
              <w:jc w:val="both"/>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Default="009F2666" w:rsidP="009F2666">
            <w:pPr>
              <w:widowControl w:val="0"/>
              <w:numPr>
                <w:ilvl w:val="0"/>
                <w:numId w:val="5"/>
              </w:numPr>
              <w:tabs>
                <w:tab w:val="left" w:pos="243"/>
              </w:tabs>
              <w:kinsoku w:val="0"/>
              <w:overflowPunct w:val="0"/>
              <w:autoSpaceDE w:val="0"/>
              <w:autoSpaceDN w:val="0"/>
              <w:adjustRightInd w:val="0"/>
              <w:spacing w:after="0" w:line="206" w:lineRule="exact"/>
              <w:ind w:right="101"/>
              <w:jc w:val="both"/>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Descrivere</w:t>
            </w:r>
            <w:r>
              <w:rPr>
                <w:rFonts w:ascii="Arial" w:eastAsia="Times New Roman" w:hAnsi="Arial" w:cs="Arial"/>
                <w:color w:val="231F20"/>
                <w:spacing w:val="19"/>
                <w:w w:val="80"/>
                <w:sz w:val="20"/>
                <w:szCs w:val="20"/>
                <w:lang w:eastAsia="it-IT"/>
              </w:rPr>
              <w:t xml:space="preserve"> oggetti che si possiedono secondo un ordine personale di importanza; valutare la veridicità personale di alcune affermazioni </w:t>
            </w:r>
            <w:r>
              <w:rPr>
                <w:rFonts w:ascii="Arial" w:eastAsia="Times New Roman" w:hAnsi="Arial" w:cs="Arial"/>
                <w:color w:val="231F20"/>
                <w:w w:val="80"/>
                <w:sz w:val="20"/>
                <w:szCs w:val="20"/>
                <w:lang w:eastAsia="it-IT"/>
              </w:rPr>
              <w:t>(SB</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73</w:t>
            </w:r>
            <w:proofErr w:type="gramStart"/>
            <w:r>
              <w:rPr>
                <w:rFonts w:ascii="Arial" w:eastAsia="Times New Roman" w:hAnsi="Arial" w:cs="Arial"/>
                <w:color w:val="231F20"/>
                <w:w w:val="80"/>
                <w:sz w:val="20"/>
                <w:szCs w:val="20"/>
                <w:lang w:eastAsia="it-IT"/>
              </w:rPr>
              <w:t>) .Descrivere</w:t>
            </w:r>
            <w:proofErr w:type="gramEnd"/>
            <w:r>
              <w:rPr>
                <w:rFonts w:ascii="Arial" w:eastAsia="Times New Roman" w:hAnsi="Arial" w:cs="Arial"/>
                <w:color w:val="231F20"/>
                <w:w w:val="80"/>
                <w:sz w:val="20"/>
                <w:szCs w:val="20"/>
                <w:lang w:eastAsia="it-IT"/>
              </w:rPr>
              <w:t xml:space="preserve"> la propria camera con il maggior numero possibile di dettagli 8 SB p. 107)</w:t>
            </w:r>
          </w:p>
          <w:p w:rsidR="009F2666" w:rsidRDefault="009F2666" w:rsidP="009F2666">
            <w:pPr>
              <w:widowControl w:val="0"/>
              <w:numPr>
                <w:ilvl w:val="0"/>
                <w:numId w:val="5"/>
              </w:numPr>
              <w:tabs>
                <w:tab w:val="left" w:pos="246"/>
              </w:tabs>
              <w:kinsoku w:val="0"/>
              <w:overflowPunct w:val="0"/>
              <w:autoSpaceDE w:val="0"/>
              <w:autoSpaceDN w:val="0"/>
              <w:adjustRightInd w:val="0"/>
              <w:spacing w:after="0" w:line="206" w:lineRule="exact"/>
              <w:ind w:right="105"/>
              <w:jc w:val="both"/>
              <w:rPr>
                <w:rFonts w:ascii="Arial" w:eastAsia="Times New Roman" w:hAnsi="Arial" w:cs="Arial"/>
                <w:sz w:val="24"/>
                <w:szCs w:val="24"/>
                <w:lang w:eastAsia="it-IT"/>
              </w:rPr>
            </w:pPr>
          </w:p>
        </w:tc>
      </w:tr>
      <w:tr w:rsidR="009F2666" w:rsidTr="00C27520">
        <w:trPr>
          <w:trHeigh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spacing w:val="-1"/>
                <w:w w:val="70"/>
                <w:sz w:val="28"/>
                <w:szCs w:val="28"/>
                <w:lang w:eastAsia="it-IT"/>
              </w:rPr>
              <w:t>SUPPORTI</w:t>
            </w:r>
            <w:r>
              <w:rPr>
                <w:rFonts w:ascii="Arial" w:eastAsia="Times New Roman" w:hAnsi="Arial" w:cs="Arial"/>
                <w:color w:val="231F20"/>
                <w:spacing w:val="14"/>
                <w:w w:val="70"/>
                <w:sz w:val="28"/>
                <w:szCs w:val="28"/>
                <w:lang w:eastAsia="it-IT"/>
              </w:rPr>
              <w:t xml:space="preserve"> </w:t>
            </w:r>
            <w:r>
              <w:rPr>
                <w:rFonts w:ascii="Arial" w:eastAsia="Times New Roman" w:hAnsi="Arial" w:cs="Arial"/>
                <w:color w:val="231F20"/>
                <w:w w:val="70"/>
                <w:sz w:val="28"/>
                <w:szCs w:val="28"/>
                <w:lang w:eastAsia="it-IT"/>
              </w:rPr>
              <w:t>VIDEO</w:t>
            </w:r>
          </w:p>
        </w:tc>
        <w:tc>
          <w:tcPr>
            <w:tcW w:w="4815" w:type="dxa"/>
            <w:vMerge/>
            <w:tcBorders>
              <w:top w:val="single" w:sz="4" w:space="0" w:color="231F20"/>
              <w:left w:val="single" w:sz="4" w:space="0" w:color="231F20"/>
              <w:bottom w:val="single" w:sz="4" w:space="0" w:color="231F20"/>
              <w:right w:val="single" w:sz="4" w:space="0" w:color="231F20"/>
            </w:tcBorders>
            <w:vAlign w:val="center"/>
          </w:tcPr>
          <w:p w:rsidR="009F2666" w:rsidRDefault="009F2666" w:rsidP="00C27520">
            <w:pPr>
              <w:spacing w:after="0" w:line="240" w:lineRule="auto"/>
              <w:rPr>
                <w:rFonts w:ascii="Arial" w:eastAsia="Times New Roman" w:hAnsi="Arial" w:cs="Arial"/>
                <w:sz w:val="24"/>
                <w:szCs w:val="24"/>
                <w:lang w:eastAsia="it-IT"/>
              </w:rPr>
            </w:pPr>
          </w:p>
        </w:tc>
      </w:tr>
      <w:tr w:rsidR="009F2666" w:rsidRPr="008B2BAB" w:rsidTr="00C27520">
        <w:trPr>
          <w:trHeight w:val="2925"/>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18" w:lineRule="exact"/>
              <w:ind w:right="649"/>
              <w:rPr>
                <w:rFonts w:ascii="Arial" w:eastAsia="Times New Roman" w:hAnsi="Arial" w:cs="Arial"/>
                <w:color w:val="000000"/>
                <w:sz w:val="20"/>
                <w:szCs w:val="20"/>
                <w:lang w:val="en-US" w:eastAsia="it-IT"/>
              </w:rPr>
            </w:pPr>
            <w:r w:rsidRPr="005A412E">
              <w:rPr>
                <w:rFonts w:ascii="Arial" w:eastAsia="Times New Roman" w:hAnsi="Arial" w:cs="Arial"/>
                <w:color w:val="231F20"/>
                <w:w w:val="80"/>
                <w:sz w:val="20"/>
                <w:szCs w:val="20"/>
                <w:lang w:val="en-US" w:eastAsia="it-IT"/>
              </w:rPr>
              <w:t>GR</w:t>
            </w:r>
            <w:r>
              <w:rPr>
                <w:rFonts w:ascii="Arial" w:eastAsia="Times New Roman" w:hAnsi="Arial" w:cs="Arial"/>
                <w:color w:val="231F20"/>
                <w:w w:val="80"/>
                <w:sz w:val="20"/>
                <w:szCs w:val="20"/>
                <w:lang w:val="en-US" w:eastAsia="it-IT"/>
              </w:rPr>
              <w:t>AMMAR</w:t>
            </w:r>
          </w:p>
          <w:p w:rsidR="009F2666" w:rsidRDefault="009F2666" w:rsidP="00C27520">
            <w:pPr>
              <w:widowControl w:val="0"/>
              <w:kinsoku w:val="0"/>
              <w:overflowPunct w:val="0"/>
              <w:autoSpaceDE w:val="0"/>
              <w:autoSpaceDN w:val="0"/>
              <w:adjustRightInd w:val="0"/>
              <w:spacing w:after="0" w:line="208"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Present</w:t>
            </w:r>
            <w:r>
              <w:rPr>
                <w:rFonts w:ascii="Arial" w:eastAsia="Times New Roman" w:hAnsi="Arial" w:cs="Arial"/>
                <w:color w:val="231F20"/>
                <w:spacing w:val="-18"/>
                <w:w w:val="80"/>
                <w:sz w:val="20"/>
                <w:szCs w:val="20"/>
                <w:lang w:val="en-US" w:eastAsia="it-IT"/>
              </w:rPr>
              <w:t xml:space="preserve"> </w:t>
            </w:r>
            <w:r>
              <w:rPr>
                <w:rFonts w:ascii="Arial" w:eastAsia="Times New Roman" w:hAnsi="Arial" w:cs="Arial"/>
                <w:color w:val="231F20"/>
                <w:w w:val="80"/>
                <w:sz w:val="20"/>
                <w:szCs w:val="20"/>
                <w:lang w:val="en-US" w:eastAsia="it-IT"/>
              </w:rPr>
              <w:t>continuous</w:t>
            </w:r>
          </w:p>
          <w:p w:rsidR="009F2666" w:rsidRDefault="009F2666" w:rsidP="00C27520">
            <w:pPr>
              <w:widowControl w:val="0"/>
              <w:kinsoku w:val="0"/>
              <w:overflowPunct w:val="0"/>
              <w:autoSpaceDE w:val="0"/>
              <w:autoSpaceDN w:val="0"/>
              <w:adjustRightInd w:val="0"/>
              <w:spacing w:after="0" w:line="208" w:lineRule="exact"/>
              <w:ind w:right="649"/>
              <w:rPr>
                <w:rFonts w:ascii="Arial" w:eastAsia="Times New Roman" w:hAnsi="Arial" w:cs="Arial"/>
                <w:color w:val="000000"/>
                <w:sz w:val="20"/>
                <w:szCs w:val="20"/>
                <w:lang w:val="en-US" w:eastAsia="it-IT"/>
              </w:rPr>
            </w:pPr>
          </w:p>
          <w:p w:rsidR="009F2666" w:rsidRDefault="009F2666" w:rsidP="00C27520">
            <w:pPr>
              <w:widowControl w:val="0"/>
              <w:kinsoku w:val="0"/>
              <w:overflowPunct w:val="0"/>
              <w:autoSpaceDE w:val="0"/>
              <w:autoSpaceDN w:val="0"/>
              <w:adjustRightInd w:val="0"/>
              <w:spacing w:before="80" w:after="0" w:line="218" w:lineRule="exact"/>
              <w:ind w:right="649"/>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FUNCTIONS</w:t>
            </w:r>
          </w:p>
          <w:p w:rsidR="009F2666" w:rsidRDefault="009F2666" w:rsidP="00C27520">
            <w:pPr>
              <w:widowControl w:val="0"/>
              <w:kinsoku w:val="0"/>
              <w:overflowPunct w:val="0"/>
              <w:autoSpaceDE w:val="0"/>
              <w:autoSpaceDN w:val="0"/>
              <w:adjustRightInd w:val="0"/>
              <w:spacing w:before="13" w:after="0" w:line="206" w:lineRule="exact"/>
              <w:ind w:right="649"/>
              <w:rPr>
                <w:rFonts w:ascii="Arial" w:eastAsia="Times New Roman" w:hAnsi="Arial" w:cs="Arial"/>
                <w:color w:val="231F20"/>
                <w:w w:val="81"/>
                <w:sz w:val="20"/>
                <w:szCs w:val="20"/>
                <w:lang w:val="en-US" w:eastAsia="it-IT"/>
              </w:rPr>
            </w:pPr>
            <w:r>
              <w:rPr>
                <w:rFonts w:ascii="Arial" w:eastAsia="Times New Roman" w:hAnsi="Arial" w:cs="Arial"/>
                <w:color w:val="231F20"/>
                <w:w w:val="80"/>
                <w:sz w:val="20"/>
                <w:szCs w:val="20"/>
                <w:lang w:val="en-US" w:eastAsia="it-IT"/>
              </w:rPr>
              <w:t>Describing and comparing places</w:t>
            </w:r>
            <w:r>
              <w:rPr>
                <w:rFonts w:ascii="Arial" w:eastAsia="Times New Roman" w:hAnsi="Arial" w:cs="Arial"/>
                <w:color w:val="231F20"/>
                <w:spacing w:val="-7"/>
                <w:w w:val="80"/>
                <w:sz w:val="20"/>
                <w:szCs w:val="20"/>
                <w:lang w:val="en-US" w:eastAsia="it-IT"/>
              </w:rPr>
              <w:t xml:space="preserve"> </w:t>
            </w:r>
            <w:r>
              <w:rPr>
                <w:rFonts w:ascii="Arial" w:eastAsia="Times New Roman" w:hAnsi="Arial" w:cs="Arial"/>
                <w:color w:val="231F20"/>
                <w:w w:val="81"/>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80" w:after="0" w:line="218" w:lineRule="exact"/>
              <w:ind w:right="649"/>
              <w:rPr>
                <w:rFonts w:ascii="Arial" w:eastAsia="Times New Roman" w:hAnsi="Arial" w:cs="Arial"/>
                <w:color w:val="000000"/>
                <w:sz w:val="20"/>
                <w:szCs w:val="20"/>
                <w:lang w:val="en-US" w:eastAsia="it-IT"/>
              </w:rPr>
            </w:pPr>
          </w:p>
          <w:p w:rsidR="009F2666" w:rsidRDefault="009F2666" w:rsidP="00C27520">
            <w:pPr>
              <w:widowControl w:val="0"/>
              <w:kinsoku w:val="0"/>
              <w:overflowPunct w:val="0"/>
              <w:autoSpaceDE w:val="0"/>
              <w:autoSpaceDN w:val="0"/>
              <w:adjustRightInd w:val="0"/>
              <w:spacing w:before="77"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spacing w:val="-3"/>
                <w:w w:val="75"/>
                <w:sz w:val="20"/>
                <w:szCs w:val="20"/>
                <w:lang w:val="en-US" w:eastAsia="it-IT"/>
              </w:rPr>
              <w:t>CUL</w:t>
            </w:r>
            <w:r>
              <w:rPr>
                <w:rFonts w:ascii="Arial" w:eastAsia="Times New Roman" w:hAnsi="Arial" w:cs="Arial"/>
                <w:color w:val="231F20"/>
                <w:spacing w:val="-4"/>
                <w:w w:val="75"/>
                <w:sz w:val="20"/>
                <w:szCs w:val="20"/>
                <w:lang w:val="en-US" w:eastAsia="it-IT"/>
              </w:rPr>
              <w:t>TURE</w:t>
            </w:r>
          </w:p>
          <w:p w:rsidR="009F2666" w:rsidRDefault="009F2666" w:rsidP="00C27520">
            <w:pPr>
              <w:widowControl w:val="0"/>
              <w:kinsoku w:val="0"/>
              <w:overflowPunct w:val="0"/>
              <w:autoSpaceDE w:val="0"/>
              <w:autoSpaceDN w:val="0"/>
              <w:adjustRightInd w:val="0"/>
              <w:spacing w:before="80" w:after="0" w:line="220" w:lineRule="exact"/>
              <w:ind w:right="649"/>
              <w:rPr>
                <w:rFonts w:ascii="Arial" w:eastAsia="Times New Roman" w:hAnsi="Arial" w:cs="Arial"/>
                <w:color w:val="231F20"/>
                <w:w w:val="80"/>
                <w:sz w:val="20"/>
                <w:szCs w:val="20"/>
                <w:lang w:val="en-US" w:eastAsia="it-IT"/>
              </w:rPr>
            </w:pPr>
            <w:r>
              <w:rPr>
                <w:rFonts w:ascii="Arial" w:eastAsia="Times New Roman" w:hAnsi="Arial" w:cs="Arial"/>
                <w:color w:val="231F20"/>
                <w:w w:val="80"/>
                <w:sz w:val="20"/>
                <w:szCs w:val="20"/>
                <w:lang w:val="en-US" w:eastAsia="it-IT"/>
              </w:rPr>
              <w:t>Paperbacks</w:t>
            </w:r>
          </w:p>
          <w:p w:rsidR="009F2666" w:rsidRDefault="009F2666" w:rsidP="00C27520">
            <w:pPr>
              <w:widowControl w:val="0"/>
              <w:kinsoku w:val="0"/>
              <w:overflowPunct w:val="0"/>
              <w:autoSpaceDE w:val="0"/>
              <w:autoSpaceDN w:val="0"/>
              <w:adjustRightInd w:val="0"/>
              <w:spacing w:before="80" w:after="0" w:line="220" w:lineRule="exact"/>
              <w:ind w:right="649"/>
              <w:rPr>
                <w:rFonts w:ascii="Arial" w:eastAsia="Times New Roman" w:hAnsi="Arial" w:cs="Arial"/>
                <w:color w:val="231F20"/>
                <w:w w:val="80"/>
                <w:sz w:val="20"/>
                <w:szCs w:val="20"/>
                <w:lang w:val="en-US" w:eastAsia="it-IT"/>
              </w:rPr>
            </w:pPr>
          </w:p>
          <w:p w:rsidR="009F2666" w:rsidRDefault="009F2666" w:rsidP="00C27520">
            <w:pPr>
              <w:widowControl w:val="0"/>
              <w:kinsoku w:val="0"/>
              <w:overflowPunct w:val="0"/>
              <w:autoSpaceDE w:val="0"/>
              <w:autoSpaceDN w:val="0"/>
              <w:adjustRightInd w:val="0"/>
              <w:spacing w:before="80"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spacing w:val="-1"/>
                <w:w w:val="75"/>
                <w:sz w:val="20"/>
                <w:szCs w:val="20"/>
                <w:lang w:val="en-US" w:eastAsia="it-IT"/>
              </w:rPr>
              <w:t>PRELIMINAR</w:t>
            </w:r>
            <w:r>
              <w:rPr>
                <w:rFonts w:ascii="Arial" w:eastAsia="Times New Roman" w:hAnsi="Arial" w:cs="Arial"/>
                <w:color w:val="231F20"/>
                <w:spacing w:val="-2"/>
                <w:w w:val="75"/>
                <w:sz w:val="20"/>
                <w:szCs w:val="20"/>
                <w:lang w:val="en-US" w:eastAsia="it-IT"/>
              </w:rPr>
              <w:t>Y</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sz w:val="24"/>
                <w:szCs w:val="24"/>
                <w:lang w:val="en-US" w:eastAsia="it-IT"/>
              </w:rPr>
            </w:pPr>
            <w:r>
              <w:rPr>
                <w:rFonts w:ascii="Arial" w:eastAsia="Times New Roman" w:hAnsi="Arial" w:cs="Arial"/>
                <w:color w:val="231F20"/>
                <w:w w:val="80"/>
                <w:sz w:val="20"/>
                <w:szCs w:val="20"/>
                <w:lang w:val="en-US" w:eastAsia="it-IT"/>
              </w:rPr>
              <w:t>Speaking</w:t>
            </w:r>
          </w:p>
        </w:tc>
        <w:tc>
          <w:tcPr>
            <w:tcW w:w="4815" w:type="dxa"/>
            <w:vMerge/>
            <w:tcBorders>
              <w:top w:val="single" w:sz="4" w:space="0" w:color="231F20"/>
              <w:left w:val="single" w:sz="4" w:space="0" w:color="231F20"/>
              <w:bottom w:val="single" w:sz="4" w:space="0" w:color="231F20"/>
              <w:right w:val="single" w:sz="4" w:space="0" w:color="231F20"/>
            </w:tcBorders>
            <w:vAlign w:val="center"/>
          </w:tcPr>
          <w:p w:rsidR="009F2666" w:rsidRPr="008B2BAB" w:rsidRDefault="009F2666" w:rsidP="00C27520">
            <w:pPr>
              <w:spacing w:after="0" w:line="240" w:lineRule="auto"/>
              <w:rPr>
                <w:rFonts w:ascii="Arial" w:eastAsia="Times New Roman" w:hAnsi="Arial" w:cs="Arial"/>
                <w:sz w:val="24"/>
                <w:szCs w:val="24"/>
                <w:lang w:val="en-GB" w:eastAsia="it-IT"/>
              </w:rPr>
            </w:pPr>
          </w:p>
        </w:tc>
      </w:tr>
    </w:tbl>
    <w:p w:rsidR="009F2666" w:rsidRDefault="009F2666" w:rsidP="009F2666">
      <w:pPr>
        <w:spacing w:after="0" w:line="240" w:lineRule="auto"/>
        <w:rPr>
          <w:rFonts w:ascii="Arial" w:eastAsia="Times New Roman" w:hAnsi="Arial" w:cs="Arial"/>
          <w:sz w:val="24"/>
          <w:szCs w:val="24"/>
          <w:lang w:val="en-US" w:eastAsia="it-IT"/>
        </w:rPr>
        <w:sectPr w:rsidR="009F2666">
          <w:pgSz w:w="11920" w:h="16170"/>
          <w:pgMar w:top="567" w:right="1020" w:bottom="280" w:left="1020" w:header="664" w:footer="0" w:gutter="0"/>
          <w:pgNumType w:start="1"/>
          <w:cols w:space="720"/>
        </w:sectPr>
      </w:pPr>
    </w:p>
    <w:tbl>
      <w:tblPr>
        <w:tblW w:w="0" w:type="auto"/>
        <w:tblInd w:w="124" w:type="dxa"/>
        <w:tblLayout w:type="fixed"/>
        <w:tblCellMar>
          <w:left w:w="0" w:type="dxa"/>
          <w:right w:w="0" w:type="dxa"/>
        </w:tblCellMar>
        <w:tblLook w:val="0000" w:firstRow="0" w:lastRow="0" w:firstColumn="0" w:lastColumn="0" w:noHBand="0" w:noVBand="0"/>
      </w:tblPr>
      <w:tblGrid>
        <w:gridCol w:w="4813"/>
        <w:gridCol w:w="4815"/>
      </w:tblGrid>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rPr>
                <w:rFonts w:ascii="Arial" w:eastAsia="Times New Roman" w:hAnsi="Arial" w:cs="Arial"/>
                <w:sz w:val="24"/>
                <w:szCs w:val="24"/>
                <w:lang w:eastAsia="it-IT"/>
              </w:rPr>
            </w:pPr>
            <w:r>
              <w:rPr>
                <w:rFonts w:ascii="Arial" w:eastAsia="Times New Roman" w:hAnsi="Arial" w:cs="Arial"/>
                <w:color w:val="231F20"/>
                <w:spacing w:val="-4"/>
                <w:w w:val="70"/>
                <w:sz w:val="28"/>
                <w:szCs w:val="28"/>
                <w:lang w:eastAsia="it-IT"/>
              </w:rPr>
              <w:lastRenderedPageBreak/>
              <w:t>ATTIVITÀ</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INTERDISCIPLINARI</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37"/>
                <w:w w:val="70"/>
                <w:sz w:val="28"/>
                <w:szCs w:val="28"/>
                <w:lang w:eastAsia="it-IT"/>
              </w:rPr>
              <w:t xml:space="preserve"> </w:t>
            </w:r>
            <w:r>
              <w:rPr>
                <w:rFonts w:ascii="Arial" w:eastAsia="Times New Roman" w:hAnsi="Arial" w:cs="Arial"/>
                <w:color w:val="231F20"/>
                <w:w w:val="70"/>
                <w:sz w:val="28"/>
                <w:szCs w:val="28"/>
                <w:lang w:eastAsia="it-IT"/>
              </w:rPr>
              <w:t>COMPETENZE</w:t>
            </w:r>
            <w:r>
              <w:rPr>
                <w:rFonts w:ascii="Arial" w:eastAsia="Times New Roman" w:hAnsi="Arial" w:cs="Arial"/>
                <w:color w:val="231F20"/>
                <w:spacing w:val="24"/>
                <w:w w:val="70"/>
                <w:sz w:val="28"/>
                <w:szCs w:val="28"/>
                <w:lang w:eastAsia="it-IT"/>
              </w:rPr>
              <w:t xml:space="preserve"> </w:t>
            </w:r>
            <w:r>
              <w:rPr>
                <w:rFonts w:ascii="Arial" w:eastAsia="Times New Roman" w:hAnsi="Arial" w:cs="Arial"/>
                <w:color w:val="231F20"/>
                <w:w w:val="70"/>
                <w:sz w:val="28"/>
                <w:szCs w:val="28"/>
                <w:lang w:eastAsia="it-IT"/>
              </w:rPr>
              <w:t>TRASVERSALI</w:t>
            </w:r>
          </w:p>
        </w:tc>
      </w:tr>
      <w:tr w:rsidR="009F2666" w:rsidTr="00C27520">
        <w:trPr>
          <w:trHeight w:val="2880"/>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20" w:lineRule="exact"/>
              <w:ind w:right="11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READING</w:t>
            </w:r>
          </w:p>
          <w:p w:rsidR="009F2666" w:rsidRDefault="009F2666" w:rsidP="009F2666">
            <w:pPr>
              <w:widowControl w:val="0"/>
              <w:numPr>
                <w:ilvl w:val="0"/>
                <w:numId w:val="6"/>
              </w:numPr>
              <w:tabs>
                <w:tab w:val="left" w:pos="227"/>
              </w:tabs>
              <w:kinsoku w:val="0"/>
              <w:overflowPunct w:val="0"/>
              <w:autoSpaceDE w:val="0"/>
              <w:autoSpaceDN w:val="0"/>
              <w:adjustRightInd w:val="0"/>
              <w:spacing w:before="9" w:after="0" w:line="210" w:lineRule="exact"/>
              <w:ind w:right="11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Leggere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brano sul fenomeno paranormale delle case infestate; saper rispondere a domande relative al testo;</w:t>
            </w:r>
            <w:r>
              <w:rPr>
                <w:rFonts w:ascii="Arial" w:eastAsia="Times New Roman" w:hAnsi="Arial" w:cs="Arial"/>
                <w:color w:val="231F20"/>
                <w:spacing w:val="-2"/>
                <w:w w:val="80"/>
                <w:sz w:val="20"/>
                <w:szCs w:val="20"/>
                <w:lang w:eastAsia="it-IT"/>
              </w:rPr>
              <w:t xml:space="preserve"> </w:t>
            </w:r>
            <w:r>
              <w:rPr>
                <w:rFonts w:ascii="Arial" w:eastAsia="Times New Roman" w:hAnsi="Arial" w:cs="Arial"/>
                <w:color w:val="231F20"/>
                <w:w w:val="80"/>
                <w:sz w:val="20"/>
                <w:szCs w:val="20"/>
                <w:lang w:eastAsia="it-IT"/>
              </w:rPr>
              <w:t>(SB</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pp.</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102- 103).</w:t>
            </w:r>
          </w:p>
          <w:p w:rsidR="009F2666" w:rsidRDefault="009F2666" w:rsidP="00C27520">
            <w:pPr>
              <w:widowControl w:val="0"/>
              <w:kinsoku w:val="0"/>
              <w:overflowPunct w:val="0"/>
              <w:autoSpaceDE w:val="0"/>
              <w:autoSpaceDN w:val="0"/>
              <w:adjustRightInd w:val="0"/>
              <w:spacing w:before="80" w:after="0" w:line="220" w:lineRule="exact"/>
              <w:ind w:right="110"/>
              <w:rPr>
                <w:rFonts w:ascii="Arial" w:eastAsia="Times New Roman" w:hAnsi="Arial" w:cs="Arial"/>
                <w:color w:val="000000"/>
                <w:sz w:val="20"/>
                <w:szCs w:val="20"/>
                <w:lang w:eastAsia="it-IT"/>
              </w:rPr>
            </w:pPr>
            <w:r>
              <w:rPr>
                <w:rFonts w:ascii="Arial" w:eastAsia="Times New Roman" w:hAnsi="Arial" w:cs="Arial"/>
                <w:color w:val="231F20"/>
                <w:w w:val="75"/>
                <w:sz w:val="20"/>
                <w:szCs w:val="20"/>
                <w:lang w:eastAsia="it-IT"/>
              </w:rPr>
              <w:t>SPEAKING</w:t>
            </w:r>
          </w:p>
          <w:p w:rsidR="009F2666" w:rsidRPr="0057657C" w:rsidRDefault="009F2666" w:rsidP="009F2666">
            <w:pPr>
              <w:widowControl w:val="0"/>
              <w:numPr>
                <w:ilvl w:val="0"/>
                <w:numId w:val="6"/>
              </w:numPr>
              <w:tabs>
                <w:tab w:val="left" w:pos="218"/>
              </w:tabs>
              <w:kinsoku w:val="0"/>
              <w:overflowPunct w:val="0"/>
              <w:autoSpaceDE w:val="0"/>
              <w:autoSpaceDN w:val="0"/>
              <w:adjustRightInd w:val="0"/>
              <w:spacing w:before="9" w:after="0" w:line="210" w:lineRule="exact"/>
              <w:ind w:right="110"/>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Parlare</w:t>
            </w:r>
            <w:r>
              <w:rPr>
                <w:rFonts w:ascii="Arial" w:eastAsia="Times New Roman" w:hAnsi="Arial" w:cs="Arial"/>
                <w:color w:val="231F20"/>
                <w:spacing w:val="-8"/>
                <w:w w:val="80"/>
                <w:sz w:val="20"/>
                <w:szCs w:val="20"/>
                <w:lang w:eastAsia="it-IT"/>
              </w:rPr>
              <w:t xml:space="preserve"> </w:t>
            </w:r>
            <w:proofErr w:type="gramStart"/>
            <w:r>
              <w:rPr>
                <w:rFonts w:ascii="Arial" w:eastAsia="Times New Roman" w:hAnsi="Arial" w:cs="Arial"/>
                <w:color w:val="231F20"/>
                <w:w w:val="80"/>
                <w:sz w:val="20"/>
                <w:szCs w:val="20"/>
                <w:lang w:eastAsia="it-IT"/>
              </w:rPr>
              <w:t xml:space="preserve">delle </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credenze</w:t>
            </w:r>
            <w:proofErr w:type="gramEnd"/>
            <w:r>
              <w:rPr>
                <w:rFonts w:ascii="Arial" w:eastAsia="Times New Roman" w:hAnsi="Arial" w:cs="Arial"/>
                <w:color w:val="231F20"/>
                <w:w w:val="80"/>
                <w:sz w:val="20"/>
                <w:szCs w:val="20"/>
                <w:lang w:eastAsia="it-IT"/>
              </w:rPr>
              <w:t xml:space="preserve"> popolari sui fenomeni paranormali ( SB p. 103) </w:t>
            </w:r>
          </w:p>
          <w:p w:rsidR="009F2666" w:rsidRPr="0057657C" w:rsidRDefault="009F2666" w:rsidP="009F2666">
            <w:pPr>
              <w:widowControl w:val="0"/>
              <w:numPr>
                <w:ilvl w:val="0"/>
                <w:numId w:val="6"/>
              </w:numPr>
              <w:tabs>
                <w:tab w:val="left" w:pos="218"/>
              </w:tabs>
              <w:kinsoku w:val="0"/>
              <w:overflowPunct w:val="0"/>
              <w:autoSpaceDE w:val="0"/>
              <w:autoSpaceDN w:val="0"/>
              <w:adjustRightInd w:val="0"/>
              <w:spacing w:before="9" w:after="0" w:line="210" w:lineRule="exact"/>
              <w:ind w:right="110"/>
              <w:rPr>
                <w:rFonts w:ascii="Arial" w:eastAsia="Times New Roman" w:hAnsi="Arial" w:cs="Arial"/>
                <w:color w:val="000000"/>
                <w:sz w:val="20"/>
                <w:szCs w:val="20"/>
                <w:lang w:val="en-GB" w:eastAsia="it-IT"/>
              </w:rPr>
            </w:pPr>
            <w:proofErr w:type="gramStart"/>
            <w:r w:rsidRPr="0057657C">
              <w:rPr>
                <w:rFonts w:ascii="Arial" w:eastAsia="Times New Roman" w:hAnsi="Arial" w:cs="Arial"/>
                <w:color w:val="231F20"/>
                <w:w w:val="80"/>
                <w:sz w:val="20"/>
                <w:szCs w:val="20"/>
                <w:lang w:val="en-GB" w:eastAsia="it-IT"/>
              </w:rPr>
              <w:t>Cinema:</w:t>
            </w:r>
            <w:r w:rsidRPr="0057657C">
              <w:rPr>
                <w:rFonts w:ascii="Arial" w:eastAsia="Times New Roman" w:hAnsi="Arial" w:cs="Arial"/>
                <w:i/>
                <w:iCs/>
                <w:color w:val="231F20"/>
                <w:w w:val="80"/>
                <w:sz w:val="20"/>
                <w:szCs w:val="20"/>
                <w:lang w:val="en-GB" w:eastAsia="it-IT"/>
              </w:rPr>
              <w:t>Woman</w:t>
            </w:r>
            <w:proofErr w:type="gramEnd"/>
            <w:r w:rsidRPr="0057657C">
              <w:rPr>
                <w:rFonts w:ascii="Arial" w:eastAsia="Times New Roman" w:hAnsi="Arial" w:cs="Arial"/>
                <w:i/>
                <w:iCs/>
                <w:color w:val="231F20"/>
                <w:w w:val="80"/>
                <w:sz w:val="20"/>
                <w:szCs w:val="20"/>
                <w:lang w:val="en-GB" w:eastAsia="it-IT"/>
              </w:rPr>
              <w:t xml:space="preserve"> in black by Susan Hill</w:t>
            </w:r>
            <w:r>
              <w:rPr>
                <w:rFonts w:ascii="Arial" w:eastAsia="Times New Roman" w:hAnsi="Arial" w:cs="Arial"/>
                <w:color w:val="231F20"/>
                <w:w w:val="80"/>
                <w:sz w:val="20"/>
                <w:szCs w:val="20"/>
                <w:lang w:val="en-GB" w:eastAsia="it-IT"/>
              </w:rPr>
              <w:t xml:space="preserve"> p.103</w:t>
            </w:r>
          </w:p>
          <w:p w:rsidR="009F2666" w:rsidRPr="0057657C" w:rsidRDefault="009F2666" w:rsidP="00C27520">
            <w:pPr>
              <w:widowControl w:val="0"/>
              <w:kinsoku w:val="0"/>
              <w:overflowPunct w:val="0"/>
              <w:autoSpaceDE w:val="0"/>
              <w:autoSpaceDN w:val="0"/>
              <w:adjustRightInd w:val="0"/>
              <w:spacing w:after="0" w:line="220" w:lineRule="exact"/>
              <w:ind w:right="110"/>
              <w:rPr>
                <w:rFonts w:ascii="Arial" w:eastAsia="Times New Roman" w:hAnsi="Arial" w:cs="Arial"/>
                <w:color w:val="000000"/>
                <w:sz w:val="20"/>
                <w:szCs w:val="20"/>
                <w:lang w:eastAsia="it-IT"/>
              </w:rPr>
            </w:pPr>
            <w:r w:rsidRPr="0057657C">
              <w:rPr>
                <w:rFonts w:ascii="Arial" w:eastAsia="Times New Roman" w:hAnsi="Arial" w:cs="Arial"/>
                <w:color w:val="231F20"/>
                <w:spacing w:val="-1"/>
                <w:w w:val="80"/>
                <w:sz w:val="20"/>
                <w:szCs w:val="20"/>
                <w:lang w:eastAsia="it-IT"/>
              </w:rPr>
              <w:t>Letteratura:</w:t>
            </w:r>
            <w:r w:rsidRPr="0057657C">
              <w:rPr>
                <w:rFonts w:ascii="Arial" w:eastAsia="Times New Roman" w:hAnsi="Arial" w:cs="Arial"/>
                <w:color w:val="231F20"/>
                <w:spacing w:val="-8"/>
                <w:w w:val="80"/>
                <w:sz w:val="20"/>
                <w:szCs w:val="20"/>
                <w:lang w:eastAsia="it-IT"/>
              </w:rPr>
              <w:t xml:space="preserve"> </w:t>
            </w:r>
            <w:r>
              <w:rPr>
                <w:rFonts w:ascii="Arial" w:eastAsia="Times New Roman" w:hAnsi="Arial" w:cs="Arial"/>
                <w:i/>
                <w:iCs/>
                <w:color w:val="231F20"/>
                <w:w w:val="80"/>
                <w:sz w:val="20"/>
                <w:szCs w:val="20"/>
                <w:lang w:eastAsia="it-IT"/>
              </w:rPr>
              <w:t xml:space="preserve">X-Man </w:t>
            </w:r>
            <w:r w:rsidRPr="0057657C">
              <w:rPr>
                <w:rFonts w:ascii="Arial" w:eastAsia="Times New Roman" w:hAnsi="Arial" w:cs="Arial"/>
                <w:color w:val="231F20"/>
                <w:w w:val="80"/>
                <w:sz w:val="20"/>
                <w:szCs w:val="20"/>
                <w:lang w:eastAsia="it-IT"/>
              </w:rPr>
              <w:t>(SB</w:t>
            </w:r>
            <w:r w:rsidRPr="0057657C">
              <w:rPr>
                <w:rFonts w:ascii="Arial" w:eastAsia="Times New Roman" w:hAnsi="Arial" w:cs="Arial"/>
                <w:color w:val="231F20"/>
                <w:spacing w:val="-1"/>
                <w:w w:val="80"/>
                <w:sz w:val="20"/>
                <w:szCs w:val="20"/>
                <w:lang w:eastAsia="it-IT"/>
              </w:rPr>
              <w:t xml:space="preserve"> </w:t>
            </w:r>
            <w:r w:rsidRPr="0057657C">
              <w:rPr>
                <w:rFonts w:ascii="Arial" w:eastAsia="Times New Roman" w:hAnsi="Arial" w:cs="Arial"/>
                <w:color w:val="231F20"/>
                <w:w w:val="80"/>
                <w:sz w:val="20"/>
                <w:szCs w:val="20"/>
                <w:lang w:eastAsia="it-IT"/>
              </w:rPr>
              <w:t>p.</w:t>
            </w:r>
            <w:r w:rsidRPr="0057657C">
              <w:rPr>
                <w:rFonts w:ascii="Arial" w:eastAsia="Times New Roman" w:hAnsi="Arial" w:cs="Arial"/>
                <w:color w:val="231F20"/>
                <w:spacing w:val="-7"/>
                <w:w w:val="80"/>
                <w:sz w:val="20"/>
                <w:szCs w:val="20"/>
                <w:lang w:eastAsia="it-IT"/>
              </w:rPr>
              <w:t xml:space="preserve"> </w:t>
            </w:r>
            <w:proofErr w:type="gramStart"/>
            <w:r>
              <w:rPr>
                <w:rFonts w:ascii="Arial" w:eastAsia="Times New Roman" w:hAnsi="Arial" w:cs="Arial"/>
                <w:color w:val="231F20"/>
                <w:w w:val="80"/>
                <w:sz w:val="20"/>
                <w:szCs w:val="20"/>
                <w:lang w:eastAsia="it-IT"/>
              </w:rPr>
              <w:t>105 )</w:t>
            </w:r>
            <w:proofErr w:type="gramEnd"/>
          </w:p>
          <w:p w:rsidR="009F2666" w:rsidRDefault="009F2666" w:rsidP="00C27520">
            <w:pPr>
              <w:widowControl w:val="0"/>
              <w:kinsoku w:val="0"/>
              <w:overflowPunct w:val="0"/>
              <w:autoSpaceDE w:val="0"/>
              <w:autoSpaceDN w:val="0"/>
              <w:adjustRightInd w:val="0"/>
              <w:spacing w:before="99" w:after="0" w:line="210" w:lineRule="exact"/>
              <w:rPr>
                <w:rFonts w:ascii="Arial" w:eastAsia="Times New Roman" w:hAnsi="Arial" w:cs="Arial"/>
                <w:sz w:val="24"/>
                <w:szCs w:val="24"/>
                <w:lang w:eastAsia="it-IT"/>
              </w:rPr>
            </w:pPr>
            <w:r>
              <w:rPr>
                <w:rFonts w:ascii="Arial" w:eastAsia="Times New Roman" w:hAnsi="Arial" w:cs="Arial"/>
                <w:color w:val="231F20"/>
                <w:w w:val="80"/>
                <w:sz w:val="20"/>
                <w:szCs w:val="20"/>
                <w:lang w:eastAsia="it-IT"/>
              </w:rPr>
              <w:t>Competenze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trasversali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impiegate</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nel</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corso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dell’unità</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apprendimento:</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comprendere,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confrontare,</w:t>
            </w:r>
            <w:r>
              <w:rPr>
                <w:rFonts w:ascii="Arial" w:eastAsia="Times New Roman" w:hAnsi="Arial" w:cs="Arial"/>
                <w:color w:val="231F20"/>
                <w:spacing w:val="-13"/>
                <w:w w:val="80"/>
                <w:sz w:val="20"/>
                <w:szCs w:val="20"/>
                <w:lang w:eastAsia="it-IT"/>
              </w:rPr>
              <w:t xml:space="preserve"> </w:t>
            </w:r>
            <w:r>
              <w:rPr>
                <w:rFonts w:ascii="Arial" w:eastAsia="Times New Roman" w:hAnsi="Arial" w:cs="Arial"/>
                <w:color w:val="231F20"/>
                <w:w w:val="80"/>
                <w:sz w:val="20"/>
                <w:szCs w:val="20"/>
                <w:lang w:eastAsia="it-IT"/>
              </w:rPr>
              <w:t>dedurre,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distinguere, ipotizzare,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leggere,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memorizzare,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18"/>
                <w:w w:val="80"/>
                <w:sz w:val="20"/>
                <w:szCs w:val="20"/>
                <w:lang w:eastAsia="it-IT"/>
              </w:rPr>
              <w:t xml:space="preserve"> </w:t>
            </w:r>
            <w:r>
              <w:rPr>
                <w:rFonts w:ascii="Arial" w:eastAsia="Times New Roman" w:hAnsi="Arial" w:cs="Arial"/>
                <w:color w:val="231F20"/>
                <w:w w:val="80"/>
                <w:sz w:val="20"/>
                <w:szCs w:val="20"/>
                <w:lang w:eastAsia="it-IT"/>
              </w:rPr>
              <w:t>riconoscere,</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valutare.</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shd w:val="clear" w:color="auto" w:fill="DCDDDE"/>
          </w:tcPr>
          <w:p w:rsidR="009F2666" w:rsidRDefault="009F2666" w:rsidP="00C27520">
            <w:pPr>
              <w:widowControl w:val="0"/>
              <w:kinsoku w:val="0"/>
              <w:overflowPunct w:val="0"/>
              <w:autoSpaceDE w:val="0"/>
              <w:autoSpaceDN w:val="0"/>
              <w:adjustRightInd w:val="0"/>
              <w:spacing w:before="54" w:after="0" w:line="240" w:lineRule="auto"/>
              <w:ind w:right="110"/>
              <w:rPr>
                <w:rFonts w:ascii="Arial" w:eastAsia="Times New Roman" w:hAnsi="Arial" w:cs="Arial"/>
                <w:sz w:val="24"/>
                <w:szCs w:val="24"/>
                <w:lang w:eastAsia="it-IT"/>
              </w:rPr>
            </w:pPr>
            <w:r>
              <w:rPr>
                <w:rFonts w:ascii="Arial" w:eastAsia="Times New Roman" w:hAnsi="Arial" w:cs="Arial"/>
                <w:b/>
                <w:bCs/>
                <w:color w:val="231F20"/>
                <w:w w:val="80"/>
                <w:sz w:val="24"/>
                <w:szCs w:val="24"/>
                <w:lang w:eastAsia="it-IT"/>
              </w:rPr>
              <w:t>obiettivi</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generali</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del</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processo</w:t>
            </w:r>
            <w:r>
              <w:rPr>
                <w:rFonts w:ascii="Arial" w:eastAsia="Times New Roman" w:hAnsi="Arial" w:cs="Arial"/>
                <w:b/>
                <w:bCs/>
                <w:color w:val="231F20"/>
                <w:spacing w:val="23"/>
                <w:w w:val="80"/>
                <w:sz w:val="24"/>
                <w:szCs w:val="24"/>
                <w:lang w:eastAsia="it-IT"/>
              </w:rPr>
              <w:t xml:space="preserve"> </w:t>
            </w:r>
            <w:r>
              <w:rPr>
                <w:rFonts w:ascii="Arial" w:eastAsia="Times New Roman" w:hAnsi="Arial" w:cs="Arial"/>
                <w:b/>
                <w:bCs/>
                <w:color w:val="231F20"/>
                <w:w w:val="80"/>
                <w:sz w:val="24"/>
                <w:szCs w:val="24"/>
                <w:lang w:eastAsia="it-IT"/>
              </w:rPr>
              <w:t>formativo</w:t>
            </w:r>
            <w:r>
              <w:rPr>
                <w:rFonts w:ascii="Arial" w:eastAsia="Times New Roman" w:hAnsi="Arial" w:cs="Arial"/>
                <w:b/>
                <w:bCs/>
                <w:color w:val="231F20"/>
                <w:spacing w:val="24"/>
                <w:w w:val="80"/>
                <w:sz w:val="24"/>
                <w:szCs w:val="24"/>
                <w:lang w:eastAsia="it-IT"/>
              </w:rPr>
              <w:t xml:space="preserve"> </w:t>
            </w:r>
            <w:r>
              <w:rPr>
                <w:rFonts w:ascii="Arial" w:eastAsia="Times New Roman" w:hAnsi="Arial" w:cs="Arial"/>
                <w:b/>
                <w:bCs/>
                <w:color w:val="231F20"/>
                <w:w w:val="80"/>
                <w:sz w:val="24"/>
                <w:szCs w:val="24"/>
                <w:lang w:eastAsia="it-IT"/>
              </w:rPr>
              <w:t>(OG)</w:t>
            </w:r>
          </w:p>
        </w:tc>
      </w:tr>
      <w:tr w:rsidR="009F2666" w:rsidTr="00C27520">
        <w:trPr>
          <w:trHeight w:val="2613"/>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semplici</w:t>
            </w:r>
            <w:r>
              <w:rPr>
                <w:rFonts w:ascii="Arial" w:eastAsia="Times New Roman" w:hAnsi="Arial" w:cs="Arial"/>
                <w:color w:val="231F20"/>
                <w:spacing w:val="-17"/>
                <w:w w:val="80"/>
                <w:sz w:val="20"/>
                <w:szCs w:val="20"/>
                <w:lang w:eastAsia="it-IT"/>
              </w:rPr>
              <w:t xml:space="preserve"> </w:t>
            </w:r>
            <w:r>
              <w:rPr>
                <w:rFonts w:ascii="Arial" w:eastAsia="Times New Roman" w:hAnsi="Arial" w:cs="Arial"/>
                <w:color w:val="231F20"/>
                <w:w w:val="80"/>
                <w:sz w:val="20"/>
                <w:szCs w:val="20"/>
                <w:lang w:eastAsia="it-IT"/>
              </w:rPr>
              <w:t>strategie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autovalutazione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6"/>
                <w:w w:val="80"/>
                <w:sz w:val="20"/>
                <w:szCs w:val="20"/>
                <w:lang w:eastAsia="it-IT"/>
              </w:rPr>
              <w:t xml:space="preserve"> </w:t>
            </w:r>
            <w:r>
              <w:rPr>
                <w:rFonts w:ascii="Arial" w:eastAsia="Times New Roman" w:hAnsi="Arial" w:cs="Arial"/>
                <w:color w:val="231F20"/>
                <w:w w:val="80"/>
                <w:sz w:val="20"/>
                <w:szCs w:val="20"/>
                <w:lang w:eastAsia="it-IT"/>
              </w:rPr>
              <w:t>autocorrezione.</w:t>
            </w:r>
          </w:p>
          <w:p w:rsidR="009F2666" w:rsidRDefault="009F2666" w:rsidP="00C27520">
            <w:pPr>
              <w:widowControl w:val="0"/>
              <w:kinsoku w:val="0"/>
              <w:overflowPunct w:val="0"/>
              <w:autoSpaceDE w:val="0"/>
              <w:autoSpaceDN w:val="0"/>
              <w:adjustRightInd w:val="0"/>
              <w:spacing w:before="9" w:after="0" w:line="210" w:lineRule="exact"/>
              <w:ind w:right="3658"/>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straniera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principali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scopi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comunicativi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operativi.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Mettere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in atto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comportamenti di autonomia,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autocontrollo</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 fiducia</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 xml:space="preserve">in </w:t>
            </w:r>
            <w:proofErr w:type="gramStart"/>
            <w:r>
              <w:rPr>
                <w:rFonts w:ascii="Arial" w:eastAsia="Times New Roman" w:hAnsi="Arial" w:cs="Arial"/>
                <w:color w:val="231F20"/>
                <w:w w:val="80"/>
                <w:sz w:val="20"/>
                <w:szCs w:val="20"/>
                <w:lang w:eastAsia="it-IT"/>
              </w:rPr>
              <w:t>se</w:t>
            </w:r>
            <w:proofErr w:type="gramEnd"/>
            <w:r>
              <w:rPr>
                <w:rFonts w:ascii="Arial" w:eastAsia="Times New Roman" w:hAnsi="Arial" w:cs="Arial"/>
                <w:color w:val="231F20"/>
                <w:w w:val="80"/>
                <w:sz w:val="20"/>
                <w:szCs w:val="20"/>
                <w:lang w:eastAsia="it-IT"/>
              </w:rPr>
              <w:t xml:space="preserve"> stessi.</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Lavorare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autonomamente,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coppie,</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gruppo,</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cooperando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rispettando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regole.</w:t>
            </w:r>
            <w:r>
              <w:rPr>
                <w:rFonts w:ascii="Arial" w:eastAsia="Times New Roman" w:hAnsi="Arial" w:cs="Arial"/>
                <w:color w:val="231F20"/>
                <w:w w:val="79"/>
                <w:sz w:val="20"/>
                <w:szCs w:val="20"/>
                <w:lang w:eastAsia="it-IT"/>
              </w:rPr>
              <w:t xml:space="preserve"> </w:t>
            </w:r>
            <w:r>
              <w:rPr>
                <w:rFonts w:ascii="Arial" w:eastAsia="Times New Roman" w:hAnsi="Arial" w:cs="Arial"/>
                <w:color w:val="231F20"/>
                <w:w w:val="80"/>
                <w:sz w:val="20"/>
                <w:szCs w:val="20"/>
                <w:lang w:eastAsia="it-IT"/>
              </w:rPr>
              <w:t>Aiutare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rispettare</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1"/>
                <w:w w:val="80"/>
                <w:sz w:val="20"/>
                <w:szCs w:val="20"/>
                <w:lang w:eastAsia="it-IT"/>
              </w:rPr>
              <w:t xml:space="preserve"> </w:t>
            </w:r>
            <w:r>
              <w:rPr>
                <w:rFonts w:ascii="Arial" w:eastAsia="Times New Roman" w:hAnsi="Arial" w:cs="Arial"/>
                <w:color w:val="231F20"/>
                <w:w w:val="80"/>
                <w:sz w:val="20"/>
                <w:szCs w:val="20"/>
                <w:lang w:eastAsia="it-IT"/>
              </w:rPr>
              <w:t>altri.</w:t>
            </w:r>
          </w:p>
          <w:p w:rsidR="009F2666" w:rsidRDefault="009F2666" w:rsidP="00C27520">
            <w:pPr>
              <w:widowControl w:val="0"/>
              <w:kinsoku w:val="0"/>
              <w:overflowPunct w:val="0"/>
              <w:autoSpaceDE w:val="0"/>
              <w:autoSpaceDN w:val="0"/>
              <w:adjustRightInd w:val="0"/>
              <w:spacing w:after="0" w:line="210" w:lineRule="exact"/>
              <w:ind w:right="1024"/>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Raggiungere</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attraverso</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l’uso</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diversa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dalla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propria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consapevolezza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dell’importanza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comunicare. Parlare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coetanei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scambiando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domande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informazioni.</w:t>
            </w:r>
            <w:r>
              <w:rPr>
                <w:rFonts w:ascii="Arial" w:eastAsia="Times New Roman" w:hAnsi="Arial" w:cs="Arial"/>
                <w:color w:val="231F20"/>
                <w:spacing w:val="-12"/>
                <w:w w:val="80"/>
                <w:sz w:val="20"/>
                <w:szCs w:val="20"/>
                <w:lang w:eastAsia="it-IT"/>
              </w:rPr>
              <w:t xml:space="preserve"> </w:t>
            </w:r>
            <w:r>
              <w:rPr>
                <w:rFonts w:ascii="Arial" w:eastAsia="Times New Roman" w:hAnsi="Arial" w:cs="Arial"/>
                <w:color w:val="231F20"/>
                <w:w w:val="80"/>
                <w:sz w:val="20"/>
                <w:szCs w:val="20"/>
                <w:lang w:eastAsia="it-IT"/>
              </w:rPr>
              <w:t>Proporre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ipotesi.</w:t>
            </w:r>
          </w:p>
          <w:p w:rsidR="009F2666" w:rsidRDefault="009F2666" w:rsidP="00C27520">
            <w:pPr>
              <w:widowControl w:val="0"/>
              <w:kinsoku w:val="0"/>
              <w:overflowPunct w:val="0"/>
              <w:autoSpaceDE w:val="0"/>
              <w:autoSpaceDN w:val="0"/>
              <w:adjustRightInd w:val="0"/>
              <w:spacing w:after="0" w:line="20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Utilizzare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voce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imitare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riprodurre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suoni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frasi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soli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gruppo.</w:t>
            </w:r>
          </w:p>
          <w:p w:rsidR="009F2666" w:rsidRDefault="009F2666" w:rsidP="00C27520">
            <w:pPr>
              <w:widowControl w:val="0"/>
              <w:kinsoku w:val="0"/>
              <w:overflowPunct w:val="0"/>
              <w:autoSpaceDE w:val="0"/>
              <w:autoSpaceDN w:val="0"/>
              <w:adjustRightInd w:val="0"/>
              <w:spacing w:before="9" w:after="0" w:line="210" w:lineRule="exact"/>
              <w:ind w:right="1847"/>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immagini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foto.</w:t>
            </w:r>
            <w:r>
              <w:rPr>
                <w:rFonts w:ascii="Arial" w:eastAsia="Times New Roman" w:hAnsi="Arial" w:cs="Arial"/>
                <w:color w:val="231F20"/>
                <w:spacing w:val="-10"/>
                <w:w w:val="80"/>
                <w:sz w:val="20"/>
                <w:szCs w:val="20"/>
                <w:lang w:eastAsia="it-IT"/>
              </w:rPr>
              <w:t xml:space="preserve"> </w:t>
            </w:r>
            <w:r>
              <w:rPr>
                <w:rFonts w:ascii="Arial" w:eastAsia="Times New Roman" w:hAnsi="Arial" w:cs="Arial"/>
                <w:color w:val="231F20"/>
                <w:w w:val="80"/>
                <w:sz w:val="20"/>
                <w:szCs w:val="20"/>
                <w:lang w:eastAsia="it-IT"/>
              </w:rPr>
              <w:t>Operare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comparazioni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riflettere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su</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alcune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differenze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fra</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culture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diverse.</w:t>
            </w:r>
            <w:r>
              <w:rPr>
                <w:rFonts w:ascii="Arial" w:eastAsia="Times New Roman" w:hAnsi="Arial" w:cs="Arial"/>
                <w:color w:val="231F20"/>
                <w:w w:val="78"/>
                <w:sz w:val="20"/>
                <w:szCs w:val="20"/>
                <w:lang w:eastAsia="it-IT"/>
              </w:rPr>
              <w:t xml:space="preserve"> </w:t>
            </w:r>
            <w:r>
              <w:rPr>
                <w:rFonts w:ascii="Arial" w:eastAsia="Times New Roman" w:hAnsi="Arial" w:cs="Arial"/>
                <w:color w:val="231F20"/>
                <w:w w:val="80"/>
                <w:sz w:val="20"/>
                <w:szCs w:val="20"/>
                <w:lang w:eastAsia="it-IT"/>
              </w:rPr>
              <w:t>Provare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piacere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l’apprendimento</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una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straniera.</w:t>
            </w:r>
          </w:p>
          <w:p w:rsidR="009F2666" w:rsidRDefault="009F2666" w:rsidP="00C27520">
            <w:pPr>
              <w:widowControl w:val="0"/>
              <w:kinsoku w:val="0"/>
              <w:overflowPunct w:val="0"/>
              <w:autoSpaceDE w:val="0"/>
              <w:autoSpaceDN w:val="0"/>
              <w:adjustRightInd w:val="0"/>
              <w:spacing w:after="0" w:line="20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Dimostrare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apertura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interesse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verso</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la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cultura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altri</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popoli.</w:t>
            </w:r>
          </w:p>
          <w:p w:rsidR="009F2666" w:rsidRDefault="009F2666" w:rsidP="00C27520">
            <w:pPr>
              <w:widowControl w:val="0"/>
              <w:kinsoku w:val="0"/>
              <w:overflowPunct w:val="0"/>
              <w:autoSpaceDE w:val="0"/>
              <w:autoSpaceDN w:val="0"/>
              <w:adjustRightInd w:val="0"/>
              <w:spacing w:after="0" w:line="220" w:lineRule="exact"/>
              <w:rPr>
                <w:rFonts w:ascii="Arial" w:eastAsia="Times New Roman" w:hAnsi="Arial" w:cs="Arial"/>
                <w:sz w:val="24"/>
                <w:szCs w:val="24"/>
                <w:lang w:eastAsia="it-IT"/>
              </w:rPr>
            </w:pPr>
            <w:r>
              <w:rPr>
                <w:rFonts w:ascii="Arial" w:eastAsia="Times New Roman" w:hAnsi="Arial" w:cs="Arial"/>
                <w:color w:val="231F20"/>
                <w:w w:val="80"/>
                <w:sz w:val="20"/>
                <w:szCs w:val="20"/>
                <w:lang w:eastAsia="it-IT"/>
              </w:rPr>
              <w:t>Padroneggiare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gli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strumenti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espressivi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argomentativi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indispensabili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gestire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l’interazione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comunicativa</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verbale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vari</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contesti.</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CONVIVENZA</w:t>
            </w:r>
            <w:r>
              <w:rPr>
                <w:rFonts w:ascii="Arial" w:eastAsia="Times New Roman" w:hAnsi="Arial" w:cs="Arial"/>
                <w:color w:val="231F20"/>
                <w:spacing w:val="22"/>
                <w:w w:val="70"/>
                <w:sz w:val="28"/>
                <w:szCs w:val="28"/>
                <w:lang w:eastAsia="it-IT"/>
              </w:rPr>
              <w:t xml:space="preserve"> </w:t>
            </w:r>
            <w:r>
              <w:rPr>
                <w:rFonts w:ascii="Arial" w:eastAsia="Times New Roman" w:hAnsi="Arial" w:cs="Arial"/>
                <w:color w:val="231F20"/>
                <w:w w:val="70"/>
                <w:sz w:val="28"/>
                <w:szCs w:val="28"/>
                <w:lang w:eastAsia="it-IT"/>
              </w:rPr>
              <w:t>CIVILE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w w:val="70"/>
                <w:sz w:val="28"/>
                <w:szCs w:val="28"/>
                <w:lang w:eastAsia="it-IT"/>
              </w:rPr>
              <w:t>E</w:t>
            </w:r>
            <w:r>
              <w:rPr>
                <w:rFonts w:ascii="Arial" w:eastAsia="Times New Roman" w:hAnsi="Arial" w:cs="Arial"/>
                <w:color w:val="231F20"/>
                <w:spacing w:val="23"/>
                <w:w w:val="70"/>
                <w:sz w:val="28"/>
                <w:szCs w:val="28"/>
                <w:lang w:eastAsia="it-IT"/>
              </w:rPr>
              <w:t xml:space="preserve"> </w:t>
            </w:r>
            <w:r>
              <w:rPr>
                <w:rFonts w:ascii="Arial" w:eastAsia="Times New Roman" w:hAnsi="Arial" w:cs="Arial"/>
                <w:color w:val="231F20"/>
                <w:spacing w:val="-7"/>
                <w:w w:val="70"/>
                <w:sz w:val="28"/>
                <w:szCs w:val="28"/>
                <w:lang w:eastAsia="it-IT"/>
              </w:rPr>
              <w:t>CIVI</w:t>
            </w:r>
            <w:r>
              <w:rPr>
                <w:rFonts w:ascii="Arial" w:eastAsia="Times New Roman" w:hAnsi="Arial" w:cs="Arial"/>
                <w:color w:val="231F20"/>
                <w:spacing w:val="-6"/>
                <w:w w:val="70"/>
                <w:sz w:val="28"/>
                <w:szCs w:val="28"/>
                <w:lang w:eastAsia="it-IT"/>
              </w:rPr>
              <w:t>LTÀ</w:t>
            </w:r>
          </w:p>
        </w:tc>
      </w:tr>
      <w:tr w:rsidR="009F2666" w:rsidTr="00C27520">
        <w:trPr>
          <w:trHeight w:val="723"/>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Le</w:t>
            </w:r>
            <w:r>
              <w:rPr>
                <w:rFonts w:ascii="Arial" w:eastAsia="Times New Roman" w:hAnsi="Arial" w:cs="Arial"/>
                <w:color w:val="231F20"/>
                <w:spacing w:val="14"/>
                <w:w w:val="80"/>
                <w:sz w:val="20"/>
                <w:szCs w:val="20"/>
                <w:lang w:eastAsia="it-IT"/>
              </w:rPr>
              <w:t xml:space="preserve"> </w:t>
            </w:r>
            <w:r>
              <w:rPr>
                <w:rFonts w:ascii="Arial" w:eastAsia="Times New Roman" w:hAnsi="Arial" w:cs="Arial"/>
                <w:color w:val="231F20"/>
                <w:w w:val="80"/>
                <w:sz w:val="20"/>
                <w:szCs w:val="20"/>
                <w:lang w:eastAsia="it-IT"/>
              </w:rPr>
              <w:t>8</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Competenze</w:t>
            </w:r>
            <w:r>
              <w:rPr>
                <w:rFonts w:ascii="Arial" w:eastAsia="Times New Roman" w:hAnsi="Arial" w:cs="Arial"/>
                <w:color w:val="231F20"/>
                <w:spacing w:val="15"/>
                <w:w w:val="80"/>
                <w:sz w:val="20"/>
                <w:szCs w:val="20"/>
                <w:lang w:eastAsia="it-IT"/>
              </w:rPr>
              <w:t xml:space="preserve"> </w:t>
            </w:r>
            <w:r>
              <w:rPr>
                <w:rFonts w:ascii="Arial" w:eastAsia="Times New Roman" w:hAnsi="Arial" w:cs="Arial"/>
                <w:color w:val="231F20"/>
                <w:w w:val="80"/>
                <w:sz w:val="20"/>
                <w:szCs w:val="20"/>
                <w:lang w:eastAsia="it-IT"/>
              </w:rPr>
              <w:t>(TB)</w:t>
            </w:r>
          </w:p>
          <w:p w:rsidR="009F2666" w:rsidRDefault="009F2666" w:rsidP="00C27520">
            <w:pPr>
              <w:widowControl w:val="0"/>
              <w:kinsoku w:val="0"/>
              <w:overflowPunct w:val="0"/>
              <w:autoSpaceDE w:val="0"/>
              <w:autoSpaceDN w:val="0"/>
              <w:adjustRightInd w:val="0"/>
              <w:spacing w:before="9" w:after="0" w:line="210" w:lineRule="exact"/>
              <w:ind w:right="74"/>
              <w:rPr>
                <w:rFonts w:ascii="Arial" w:eastAsia="Times New Roman" w:hAnsi="Arial" w:cs="Arial"/>
                <w:sz w:val="24"/>
                <w:szCs w:val="24"/>
                <w:lang w:eastAsia="it-IT"/>
              </w:rPr>
            </w:pPr>
            <w:r>
              <w:rPr>
                <w:rFonts w:ascii="Arial" w:eastAsia="Times New Roman" w:hAnsi="Arial" w:cs="Arial"/>
                <w:color w:val="231F20"/>
                <w:w w:val="80"/>
                <w:sz w:val="20"/>
                <w:szCs w:val="20"/>
                <w:lang w:eastAsia="it-IT"/>
              </w:rPr>
              <w:t>Imparare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imparare;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progettare;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comunicare;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collaborare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partecipare;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agire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in</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modo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autonomo</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7"/>
                <w:w w:val="80"/>
                <w:sz w:val="20"/>
                <w:szCs w:val="20"/>
                <w:lang w:eastAsia="it-IT"/>
              </w:rPr>
              <w:t xml:space="preserve"> </w:t>
            </w:r>
            <w:r>
              <w:rPr>
                <w:rFonts w:ascii="Arial" w:eastAsia="Times New Roman" w:hAnsi="Arial" w:cs="Arial"/>
                <w:color w:val="231F20"/>
                <w:w w:val="80"/>
                <w:sz w:val="20"/>
                <w:szCs w:val="20"/>
                <w:lang w:eastAsia="it-IT"/>
              </w:rPr>
              <w:t>responsabile;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risolvere</w:t>
            </w:r>
            <w:r>
              <w:rPr>
                <w:rFonts w:ascii="Arial" w:eastAsia="Times New Roman" w:hAnsi="Arial" w:cs="Arial"/>
                <w:color w:val="231F20"/>
                <w:spacing w:val="6"/>
                <w:w w:val="80"/>
                <w:sz w:val="20"/>
                <w:szCs w:val="20"/>
                <w:lang w:eastAsia="it-IT"/>
              </w:rPr>
              <w:t xml:space="preserve"> </w:t>
            </w:r>
            <w:r>
              <w:rPr>
                <w:rFonts w:ascii="Arial" w:eastAsia="Times New Roman" w:hAnsi="Arial" w:cs="Arial"/>
                <w:color w:val="231F20"/>
                <w:w w:val="80"/>
                <w:sz w:val="20"/>
                <w:szCs w:val="20"/>
                <w:lang w:eastAsia="it-IT"/>
              </w:rPr>
              <w:t>problemi; individuare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collegamenti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relazioni;</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acquisire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interpretare</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l’informazione.</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spacing w:val="-1"/>
                <w:w w:val="70"/>
                <w:sz w:val="28"/>
                <w:szCs w:val="28"/>
                <w:lang w:eastAsia="it-IT"/>
              </w:rPr>
              <w:t>PREPARAZIONE</w:t>
            </w:r>
            <w:r>
              <w:rPr>
                <w:rFonts w:ascii="Arial" w:eastAsia="Times New Roman" w:hAnsi="Arial" w:cs="Arial"/>
                <w:color w:val="231F20"/>
                <w:spacing w:val="33"/>
                <w:w w:val="70"/>
                <w:sz w:val="28"/>
                <w:szCs w:val="28"/>
                <w:lang w:eastAsia="it-IT"/>
              </w:rPr>
              <w:t xml:space="preserve"> </w:t>
            </w:r>
            <w:r>
              <w:rPr>
                <w:rFonts w:ascii="Arial" w:eastAsia="Times New Roman" w:hAnsi="Arial" w:cs="Arial"/>
                <w:color w:val="231F20"/>
                <w:w w:val="70"/>
                <w:sz w:val="28"/>
                <w:szCs w:val="28"/>
                <w:lang w:eastAsia="it-IT"/>
              </w:rPr>
              <w:t>AGLI</w:t>
            </w:r>
            <w:r>
              <w:rPr>
                <w:rFonts w:ascii="Arial" w:eastAsia="Times New Roman" w:hAnsi="Arial" w:cs="Arial"/>
                <w:color w:val="231F20"/>
                <w:spacing w:val="49"/>
                <w:w w:val="70"/>
                <w:sz w:val="28"/>
                <w:szCs w:val="28"/>
                <w:lang w:eastAsia="it-IT"/>
              </w:rPr>
              <w:t xml:space="preserve"> </w:t>
            </w:r>
            <w:r>
              <w:rPr>
                <w:rFonts w:ascii="Arial" w:eastAsia="Times New Roman" w:hAnsi="Arial" w:cs="Arial"/>
                <w:color w:val="231F20"/>
                <w:w w:val="70"/>
                <w:sz w:val="28"/>
                <w:szCs w:val="28"/>
                <w:lang w:eastAsia="it-IT"/>
              </w:rPr>
              <w:t>ESAMI</w:t>
            </w:r>
          </w:p>
        </w:tc>
      </w:tr>
      <w:tr w:rsidR="009F2666" w:rsidRPr="00A77DE3" w:rsidTr="00C27520">
        <w:trPr>
          <w:trHeight w:val="513"/>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Pr="00A77DE3" w:rsidRDefault="009F2666" w:rsidP="00C27520">
            <w:pPr>
              <w:widowControl w:val="0"/>
              <w:kinsoku w:val="0"/>
              <w:overflowPunct w:val="0"/>
              <w:autoSpaceDE w:val="0"/>
              <w:autoSpaceDN w:val="0"/>
              <w:adjustRightInd w:val="0"/>
              <w:spacing w:before="49" w:after="0" w:line="210" w:lineRule="exact"/>
              <w:ind w:right="5860"/>
              <w:rPr>
                <w:rFonts w:ascii="Arial" w:eastAsia="Times New Roman" w:hAnsi="Arial" w:cs="Arial"/>
                <w:sz w:val="24"/>
                <w:szCs w:val="24"/>
                <w:lang w:val="en-GB" w:eastAsia="it-IT"/>
              </w:rPr>
            </w:pPr>
            <w:r w:rsidRPr="00A77DE3">
              <w:rPr>
                <w:rFonts w:ascii="Arial" w:eastAsia="Times New Roman" w:hAnsi="Arial" w:cs="Arial"/>
                <w:color w:val="231F20"/>
                <w:w w:val="75"/>
                <w:sz w:val="20"/>
                <w:szCs w:val="20"/>
                <w:lang w:val="en-GB" w:eastAsia="it-IT"/>
              </w:rPr>
              <w:t>Preliminary</w:t>
            </w:r>
            <w:r w:rsidRPr="00A77DE3">
              <w:rPr>
                <w:rFonts w:ascii="Arial" w:eastAsia="Times New Roman" w:hAnsi="Arial" w:cs="Arial"/>
                <w:color w:val="231F20"/>
                <w:spacing w:val="33"/>
                <w:w w:val="75"/>
                <w:sz w:val="20"/>
                <w:szCs w:val="20"/>
                <w:lang w:val="en-GB" w:eastAsia="it-IT"/>
              </w:rPr>
              <w:t xml:space="preserve"> </w:t>
            </w:r>
            <w:r w:rsidRPr="00A77DE3">
              <w:rPr>
                <w:rFonts w:ascii="Arial" w:eastAsia="Times New Roman" w:hAnsi="Arial" w:cs="Arial"/>
                <w:color w:val="231F20"/>
                <w:w w:val="75"/>
                <w:sz w:val="20"/>
                <w:szCs w:val="20"/>
                <w:lang w:val="en-GB" w:eastAsia="it-IT"/>
              </w:rPr>
              <w:t>Video</w:t>
            </w:r>
          </w:p>
        </w:tc>
      </w:tr>
      <w:tr w:rsidR="009F2666" w:rsidTr="00C27520">
        <w:trPr>
          <w:trHeight w:val="397"/>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spacing w:val="-2"/>
                <w:w w:val="75"/>
                <w:sz w:val="28"/>
                <w:szCs w:val="28"/>
                <w:lang w:eastAsia="it-IT"/>
              </w:rPr>
              <w:t>MODALITÀ</w:t>
            </w:r>
            <w:r>
              <w:rPr>
                <w:rFonts w:ascii="Arial" w:eastAsia="Times New Roman" w:hAnsi="Arial" w:cs="Arial"/>
                <w:color w:val="231F20"/>
                <w:spacing w:val="-21"/>
                <w:w w:val="75"/>
                <w:sz w:val="28"/>
                <w:szCs w:val="28"/>
                <w:lang w:eastAsia="it-IT"/>
              </w:rPr>
              <w:t xml:space="preserve"> </w:t>
            </w:r>
            <w:r>
              <w:rPr>
                <w:rFonts w:ascii="Arial" w:eastAsia="Times New Roman" w:hAnsi="Arial" w:cs="Arial"/>
                <w:color w:val="231F20"/>
                <w:w w:val="75"/>
                <w:sz w:val="28"/>
                <w:szCs w:val="28"/>
                <w:lang w:eastAsia="it-IT"/>
              </w:rPr>
              <w:t>DI</w:t>
            </w:r>
            <w:r>
              <w:rPr>
                <w:rFonts w:ascii="Arial" w:eastAsia="Times New Roman" w:hAnsi="Arial" w:cs="Arial"/>
                <w:color w:val="231F20"/>
                <w:spacing w:val="-27"/>
                <w:w w:val="75"/>
                <w:sz w:val="28"/>
                <w:szCs w:val="28"/>
                <w:lang w:eastAsia="it-IT"/>
              </w:rPr>
              <w:t xml:space="preserve"> </w:t>
            </w:r>
            <w:r>
              <w:rPr>
                <w:rFonts w:ascii="Arial" w:eastAsia="Times New Roman" w:hAnsi="Arial" w:cs="Arial"/>
                <w:color w:val="231F20"/>
                <w:spacing w:val="-4"/>
                <w:w w:val="75"/>
                <w:sz w:val="28"/>
                <w:szCs w:val="28"/>
                <w:lang w:eastAsia="it-IT"/>
              </w:rPr>
              <w:t>VALUTAZIONE</w:t>
            </w:r>
          </w:p>
        </w:tc>
      </w:tr>
      <w:tr w:rsidR="009F2666" w:rsidTr="00C27520">
        <w:trPr>
          <w:trHeight w:hRule="exact" w:val="397"/>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ind w:right="649"/>
              <w:rPr>
                <w:rFonts w:ascii="Arial" w:eastAsia="Times New Roman" w:hAnsi="Arial" w:cs="Arial"/>
                <w:sz w:val="24"/>
                <w:szCs w:val="24"/>
                <w:lang w:eastAsia="it-IT"/>
              </w:rPr>
            </w:pPr>
            <w:r>
              <w:rPr>
                <w:rFonts w:ascii="Arial" w:eastAsia="Times New Roman" w:hAnsi="Arial" w:cs="Arial"/>
                <w:color w:val="231F20"/>
                <w:w w:val="70"/>
                <w:sz w:val="28"/>
                <w:szCs w:val="28"/>
                <w:lang w:eastAsia="it-IT"/>
              </w:rPr>
              <w:t>TIPOLOGIA</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PROVE</w:t>
            </w:r>
            <w:r>
              <w:rPr>
                <w:rFonts w:ascii="Arial" w:eastAsia="Times New Roman" w:hAnsi="Arial" w:cs="Arial"/>
                <w:color w:val="231F20"/>
                <w:spacing w:val="13"/>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30" w:after="0" w:line="240" w:lineRule="auto"/>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SCANSIONE</w:t>
            </w:r>
            <w:r>
              <w:rPr>
                <w:rFonts w:ascii="Arial" w:eastAsia="Times New Roman" w:hAnsi="Arial" w:cs="Arial"/>
                <w:color w:val="231F20"/>
                <w:spacing w:val="69"/>
                <w:w w:val="70"/>
                <w:sz w:val="28"/>
                <w:szCs w:val="28"/>
                <w:lang w:eastAsia="it-IT"/>
              </w:rPr>
              <w:t xml:space="preserve"> </w:t>
            </w:r>
            <w:r>
              <w:rPr>
                <w:rFonts w:ascii="Arial" w:eastAsia="Times New Roman" w:hAnsi="Arial" w:cs="Arial"/>
                <w:color w:val="231F20"/>
                <w:w w:val="70"/>
                <w:sz w:val="28"/>
                <w:szCs w:val="28"/>
                <w:lang w:eastAsia="it-IT"/>
              </w:rPr>
              <w:t>TEMPORALE</w:t>
            </w:r>
          </w:p>
        </w:tc>
      </w:tr>
      <w:tr w:rsidR="009F2666" w:rsidTr="00C27520">
        <w:trPr>
          <w:trHeight w:hRule="exact" w:val="4464"/>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strutturali (completamento, trasformazione, ecc.)</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Questionari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Dialoghi (guidati, aperti,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Drammatizzazione, role-playing</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Test di comprensione di testi orali o scritti (griglie, tabelle, domande,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di abbinamento di frasi o figure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Traduzioni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Individuazione e correzione di errori in un testo dato</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Manipolazione e riorganizzazione di frasi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a scelta multipla</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True-False (con o senza giustificazione)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Brevi resoconti, riassunti, composizioni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Lettere informali di carattere personale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Trasformazione di testi (cambiando un elemento della comunicazione, es. tempo, punto di vista)</w:t>
            </w:r>
          </w:p>
          <w:p w:rsidR="009F2666" w:rsidRDefault="009F2666" w:rsidP="00C27520">
            <w:pPr>
              <w:widowControl w:val="0"/>
              <w:kinsoku w:val="0"/>
              <w:overflowPunct w:val="0"/>
              <w:autoSpaceDE w:val="0"/>
              <w:autoSpaceDN w:val="0"/>
              <w:adjustRightInd w:val="0"/>
              <w:spacing w:before="83" w:after="0" w:line="210" w:lineRule="exact"/>
              <w:ind w:right="360"/>
              <w:jc w:val="both"/>
              <w:rPr>
                <w:rFonts w:ascii="Arial" w:eastAsia="Times New Roman" w:hAnsi="Arial" w:cs="Arial"/>
                <w:sz w:val="24"/>
                <w:szCs w:val="24"/>
                <w:lang w:eastAsia="it-IT"/>
              </w:rPr>
            </w:pP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3" w:after="0" w:line="220" w:lineRule="exact"/>
              <w:rPr>
                <w:rFonts w:ascii="Arial" w:eastAsia="Times New Roman" w:hAnsi="Arial" w:cs="Arial"/>
                <w:color w:val="000000"/>
                <w:sz w:val="20"/>
                <w:szCs w:val="20"/>
                <w:lang w:eastAsia="it-IT"/>
              </w:rPr>
            </w:pPr>
            <w:r>
              <w:rPr>
                <w:rFonts w:ascii="Arial" w:eastAsia="Times New Roman" w:hAnsi="Arial" w:cs="Arial"/>
                <w:color w:val="231F20"/>
                <w:w w:val="80"/>
                <w:sz w:val="20"/>
                <w:szCs w:val="20"/>
                <w:lang w:eastAsia="it-IT"/>
              </w:rPr>
              <w:t>Numero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verifiche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sommative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previste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per</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il</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quadrimestre:</w:t>
            </w:r>
          </w:p>
          <w:p w:rsidR="009F2666" w:rsidRDefault="009F2666" w:rsidP="00C27520">
            <w:pPr>
              <w:widowControl w:val="0"/>
              <w:kinsoku w:val="0"/>
              <w:overflowPunct w:val="0"/>
              <w:autoSpaceDE w:val="0"/>
              <w:autoSpaceDN w:val="0"/>
              <w:adjustRightInd w:val="0"/>
              <w:spacing w:after="0" w:line="220" w:lineRule="exact"/>
              <w:rPr>
                <w:rFonts w:ascii="Arial" w:eastAsia="Times New Roman" w:hAnsi="Arial" w:cs="Arial"/>
                <w:sz w:val="24"/>
                <w:szCs w:val="24"/>
                <w:lang w:eastAsia="it-IT"/>
              </w:rPr>
            </w:pPr>
            <w:r>
              <w:rPr>
                <w:rFonts w:ascii="Arial" w:eastAsia="Times New Roman" w:hAnsi="Arial" w:cs="Arial"/>
                <w:color w:val="231F20"/>
                <w:sz w:val="20"/>
                <w:szCs w:val="20"/>
                <w:lang w:eastAsia="it-IT"/>
              </w:rPr>
              <w:t xml:space="preserve"> </w:t>
            </w:r>
            <w:r>
              <w:rPr>
                <w:rFonts w:ascii="Arial" w:eastAsia="Times New Roman" w:hAnsi="Arial" w:cs="Arial"/>
                <w:color w:val="231F20"/>
                <w:w w:val="75"/>
                <w:sz w:val="20"/>
                <w:szCs w:val="20"/>
                <w:lang w:val="en-US" w:eastAsia="it-IT"/>
              </w:rPr>
              <w:t>2 scritte e 1 orale</w:t>
            </w:r>
          </w:p>
        </w:tc>
      </w:tr>
      <w:tr w:rsidR="009F2666" w:rsidTr="00C27520">
        <w:trPr>
          <w:trHeight w:hRule="exact" w:val="372"/>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18" w:after="0" w:line="240" w:lineRule="auto"/>
              <w:ind w:right="623"/>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6"/>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2"/>
                <w:w w:val="70"/>
                <w:sz w:val="28"/>
                <w:szCs w:val="28"/>
                <w:lang w:eastAsia="it-IT"/>
              </w:rPr>
              <w:t xml:space="preserve"> </w:t>
            </w:r>
            <w:r>
              <w:rPr>
                <w:rFonts w:ascii="Arial" w:eastAsia="Times New Roman" w:hAnsi="Arial" w:cs="Arial"/>
                <w:color w:val="231F20"/>
                <w:w w:val="70"/>
                <w:sz w:val="28"/>
                <w:szCs w:val="28"/>
                <w:lang w:eastAsia="it-IT"/>
              </w:rPr>
              <w:t>VERIFICA</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18" w:after="0" w:line="240" w:lineRule="auto"/>
              <w:rPr>
                <w:rFonts w:ascii="Arial" w:eastAsia="Times New Roman" w:hAnsi="Arial" w:cs="Arial"/>
                <w:sz w:val="24"/>
                <w:szCs w:val="24"/>
                <w:lang w:eastAsia="it-IT"/>
              </w:rPr>
            </w:pPr>
            <w:r>
              <w:rPr>
                <w:rFonts w:ascii="Arial" w:eastAsia="Times New Roman" w:hAnsi="Arial" w:cs="Arial"/>
                <w:color w:val="231F20"/>
                <w:spacing w:val="-2"/>
                <w:w w:val="70"/>
                <w:sz w:val="28"/>
                <w:szCs w:val="28"/>
                <w:lang w:eastAsia="it-IT"/>
              </w:rPr>
              <w:t>MODALITÀ</w:t>
            </w:r>
            <w:r>
              <w:rPr>
                <w:rFonts w:ascii="Arial" w:eastAsia="Times New Roman" w:hAnsi="Arial" w:cs="Arial"/>
                <w:color w:val="231F20"/>
                <w:spacing w:val="4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43"/>
                <w:w w:val="70"/>
                <w:sz w:val="28"/>
                <w:szCs w:val="28"/>
                <w:lang w:eastAsia="it-IT"/>
              </w:rPr>
              <w:t xml:space="preserve"> </w:t>
            </w:r>
            <w:r>
              <w:rPr>
                <w:rFonts w:ascii="Arial" w:eastAsia="Times New Roman" w:hAnsi="Arial" w:cs="Arial"/>
                <w:color w:val="231F20"/>
                <w:w w:val="70"/>
                <w:sz w:val="28"/>
                <w:szCs w:val="28"/>
                <w:lang w:eastAsia="it-IT"/>
              </w:rPr>
              <w:t>RECUPERO</w:t>
            </w:r>
          </w:p>
        </w:tc>
      </w:tr>
      <w:tr w:rsidR="009F2666" w:rsidTr="00C27520">
        <w:trPr>
          <w:trHeight w:hRule="exact" w:val="2260"/>
        </w:trPr>
        <w:tc>
          <w:tcPr>
            <w:tcW w:w="4813"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231F20"/>
                <w:w w:val="72"/>
                <w:sz w:val="20"/>
                <w:szCs w:val="20"/>
                <w:lang w:val="en-US" w:eastAsia="it-IT"/>
              </w:rPr>
            </w:pPr>
            <w:r>
              <w:rPr>
                <w:rFonts w:ascii="Arial" w:eastAsia="Times New Roman" w:hAnsi="Arial" w:cs="Arial"/>
                <w:color w:val="231F20"/>
                <w:w w:val="75"/>
                <w:sz w:val="20"/>
                <w:szCs w:val="20"/>
                <w:lang w:val="en-US" w:eastAsia="it-IT"/>
              </w:rPr>
              <w:lastRenderedPageBreak/>
              <w:t>Units</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3 (Fila</w:t>
            </w:r>
            <w:r>
              <w:rPr>
                <w:rFonts w:ascii="Arial" w:eastAsia="Times New Roman" w:hAnsi="Arial" w:cs="Arial"/>
                <w:color w:val="231F20"/>
                <w:spacing w:val="6"/>
                <w:w w:val="75"/>
                <w:sz w:val="20"/>
                <w:szCs w:val="20"/>
                <w:lang w:val="en-US" w:eastAsia="it-IT"/>
              </w:rPr>
              <w:t xml:space="preserve"> </w:t>
            </w:r>
            <w:r>
              <w:rPr>
                <w:rFonts w:ascii="Arial" w:eastAsia="Times New Roman" w:hAnsi="Arial" w:cs="Arial"/>
                <w:color w:val="231F20"/>
                <w:w w:val="75"/>
                <w:sz w:val="20"/>
                <w:szCs w:val="20"/>
                <w:lang w:val="en-US" w:eastAsia="it-IT"/>
              </w:rPr>
              <w:t>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e</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Fila</w:t>
            </w:r>
            <w:r>
              <w:rPr>
                <w:rFonts w:ascii="Arial" w:eastAsia="Times New Roman" w:hAnsi="Arial" w:cs="Arial"/>
                <w:color w:val="231F20"/>
                <w:spacing w:val="14"/>
                <w:w w:val="75"/>
                <w:sz w:val="20"/>
                <w:szCs w:val="20"/>
                <w:lang w:val="en-US" w:eastAsia="it-IT"/>
              </w:rPr>
              <w:t xml:space="preserve"> </w:t>
            </w:r>
            <w:r>
              <w:rPr>
                <w:rFonts w:ascii="Arial" w:eastAsia="Times New Roman" w:hAnsi="Arial" w:cs="Arial"/>
                <w:color w:val="231F20"/>
                <w:w w:val="75"/>
                <w:sz w:val="20"/>
                <w:szCs w:val="20"/>
                <w:lang w:val="en-US" w:eastAsia="it-IT"/>
              </w:rPr>
              <w:t>B)</w:t>
            </w:r>
            <w:r>
              <w:rPr>
                <w:rFonts w:ascii="Arial" w:eastAsia="Times New Roman" w:hAnsi="Arial" w:cs="Arial"/>
                <w:color w:val="231F20"/>
                <w:w w:val="72"/>
                <w:sz w:val="20"/>
                <w:szCs w:val="20"/>
                <w:lang w:val="en-US" w:eastAsia="it-IT"/>
              </w:rPr>
              <w:t xml:space="preserve"> </w:t>
            </w:r>
          </w:p>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000000"/>
                <w:sz w:val="20"/>
                <w:szCs w:val="20"/>
                <w:lang w:val="en-US" w:eastAsia="it-IT"/>
              </w:rPr>
            </w:pPr>
            <w:r>
              <w:rPr>
                <w:rFonts w:ascii="Arial" w:eastAsia="Times New Roman" w:hAnsi="Arial" w:cs="Arial"/>
                <w:color w:val="231F20"/>
                <w:w w:val="75"/>
                <w:sz w:val="20"/>
                <w:szCs w:val="20"/>
                <w:lang w:val="en-US" w:eastAsia="it-IT"/>
              </w:rPr>
              <w:t>Progress</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test</w:t>
            </w:r>
            <w:r>
              <w:rPr>
                <w:rFonts w:ascii="Arial" w:eastAsia="Times New Roman" w:hAnsi="Arial" w:cs="Arial"/>
                <w:color w:val="231F20"/>
                <w:spacing w:val="42"/>
                <w:w w:val="75"/>
                <w:sz w:val="20"/>
                <w:szCs w:val="20"/>
                <w:lang w:val="en-US" w:eastAsia="it-IT"/>
              </w:rPr>
              <w:t xml:space="preserve"> </w:t>
            </w:r>
            <w:r>
              <w:rPr>
                <w:rFonts w:ascii="Arial" w:eastAsia="Times New Roman" w:hAnsi="Arial" w:cs="Arial"/>
                <w:color w:val="231F20"/>
                <w:w w:val="75"/>
                <w:sz w:val="20"/>
                <w:szCs w:val="20"/>
                <w:lang w:val="en-US" w:eastAsia="it-IT"/>
              </w:rPr>
              <w:t>3</w:t>
            </w:r>
          </w:p>
          <w:p w:rsidR="009F2666" w:rsidRDefault="009F2666" w:rsidP="00C27520">
            <w:pPr>
              <w:widowControl w:val="0"/>
              <w:kinsoku w:val="0"/>
              <w:overflowPunct w:val="0"/>
              <w:autoSpaceDE w:val="0"/>
              <w:autoSpaceDN w:val="0"/>
              <w:adjustRightInd w:val="0"/>
              <w:spacing w:after="0" w:line="20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Skills</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3</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Listening</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3</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Speaking</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3</w:t>
            </w:r>
          </w:p>
          <w:p w:rsidR="009F2666" w:rsidRDefault="009F2666" w:rsidP="00C27520">
            <w:pPr>
              <w:widowControl w:val="0"/>
              <w:kinsoku w:val="0"/>
              <w:overflowPunct w:val="0"/>
              <w:autoSpaceDE w:val="0"/>
              <w:autoSpaceDN w:val="0"/>
              <w:adjustRightInd w:val="0"/>
              <w:spacing w:after="0" w:line="21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Competences</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1"/>
                <w:w w:val="80"/>
                <w:sz w:val="20"/>
                <w:szCs w:val="20"/>
                <w:lang w:val="en-US" w:eastAsia="it-IT"/>
              </w:rPr>
              <w:t xml:space="preserve"> </w:t>
            </w:r>
            <w:r>
              <w:rPr>
                <w:rFonts w:ascii="Arial" w:eastAsia="Times New Roman" w:hAnsi="Arial" w:cs="Arial"/>
                <w:color w:val="231F20"/>
                <w:w w:val="80"/>
                <w:sz w:val="20"/>
                <w:szCs w:val="20"/>
                <w:lang w:val="en-US" w:eastAsia="it-IT"/>
              </w:rPr>
              <w:t>3</w:t>
            </w:r>
          </w:p>
          <w:p w:rsidR="009F2666" w:rsidRDefault="009F2666" w:rsidP="00C27520">
            <w:pPr>
              <w:widowControl w:val="0"/>
              <w:kinsoku w:val="0"/>
              <w:overflowPunct w:val="0"/>
              <w:autoSpaceDE w:val="0"/>
              <w:autoSpaceDN w:val="0"/>
              <w:adjustRightInd w:val="0"/>
              <w:spacing w:after="0" w:line="220" w:lineRule="exact"/>
              <w:ind w:right="649"/>
              <w:rPr>
                <w:rFonts w:ascii="Arial" w:eastAsia="Times New Roman" w:hAnsi="Arial" w:cs="Arial"/>
                <w:color w:val="000000"/>
                <w:sz w:val="20"/>
                <w:szCs w:val="20"/>
                <w:lang w:val="en-US" w:eastAsia="it-IT"/>
              </w:rPr>
            </w:pPr>
            <w:r>
              <w:rPr>
                <w:rFonts w:ascii="Arial" w:eastAsia="Times New Roman" w:hAnsi="Arial" w:cs="Arial"/>
                <w:color w:val="231F20"/>
                <w:w w:val="80"/>
                <w:sz w:val="20"/>
                <w:szCs w:val="20"/>
                <w:lang w:val="en-US" w:eastAsia="it-IT"/>
              </w:rPr>
              <w:t>Quick</w:t>
            </w:r>
            <w:r>
              <w:rPr>
                <w:rFonts w:ascii="Arial" w:eastAsia="Times New Roman" w:hAnsi="Arial" w:cs="Arial"/>
                <w:color w:val="231F20"/>
                <w:spacing w:val="2"/>
                <w:w w:val="80"/>
                <w:sz w:val="20"/>
                <w:szCs w:val="20"/>
                <w:lang w:val="en-US" w:eastAsia="it-IT"/>
              </w:rPr>
              <w:t xml:space="preserve"> </w:t>
            </w:r>
            <w:r>
              <w:rPr>
                <w:rFonts w:ascii="Arial" w:eastAsia="Times New Roman" w:hAnsi="Arial" w:cs="Arial"/>
                <w:color w:val="231F20"/>
                <w:w w:val="80"/>
                <w:sz w:val="20"/>
                <w:szCs w:val="20"/>
                <w:lang w:val="en-US" w:eastAsia="it-IT"/>
              </w:rPr>
              <w:t>test</w:t>
            </w:r>
            <w:r>
              <w:rPr>
                <w:rFonts w:ascii="Arial" w:eastAsia="Times New Roman" w:hAnsi="Arial" w:cs="Arial"/>
                <w:color w:val="231F20"/>
                <w:spacing w:val="3"/>
                <w:w w:val="80"/>
                <w:sz w:val="20"/>
                <w:szCs w:val="20"/>
                <w:lang w:val="en-US" w:eastAsia="it-IT"/>
              </w:rPr>
              <w:t xml:space="preserve"> </w:t>
            </w:r>
            <w:r>
              <w:rPr>
                <w:rFonts w:ascii="Arial" w:eastAsia="Times New Roman" w:hAnsi="Arial" w:cs="Arial"/>
                <w:color w:val="231F20"/>
                <w:w w:val="80"/>
                <w:sz w:val="20"/>
                <w:szCs w:val="20"/>
                <w:lang w:val="en-US" w:eastAsia="it-IT"/>
              </w:rPr>
              <w:t>3</w:t>
            </w:r>
          </w:p>
          <w:p w:rsidR="009F2666" w:rsidRDefault="009F2666" w:rsidP="00C27520">
            <w:pPr>
              <w:widowControl w:val="0"/>
              <w:kinsoku w:val="0"/>
              <w:overflowPunct w:val="0"/>
              <w:autoSpaceDE w:val="0"/>
              <w:autoSpaceDN w:val="0"/>
              <w:adjustRightInd w:val="0"/>
              <w:spacing w:after="0" w:line="190" w:lineRule="exact"/>
              <w:rPr>
                <w:rFonts w:ascii="Arial" w:eastAsia="Times New Roman" w:hAnsi="Arial" w:cs="Arial"/>
                <w:sz w:val="19"/>
                <w:szCs w:val="19"/>
                <w:lang w:val="en-US" w:eastAsia="it-IT"/>
              </w:rPr>
            </w:pPr>
          </w:p>
          <w:p w:rsidR="009F2666" w:rsidRDefault="009F2666" w:rsidP="00C27520">
            <w:pPr>
              <w:widowControl w:val="0"/>
              <w:kinsoku w:val="0"/>
              <w:overflowPunct w:val="0"/>
              <w:autoSpaceDE w:val="0"/>
              <w:autoSpaceDN w:val="0"/>
              <w:adjustRightInd w:val="0"/>
              <w:spacing w:after="0" w:line="240" w:lineRule="auto"/>
              <w:ind w:right="649"/>
              <w:rPr>
                <w:rFonts w:ascii="Arial" w:eastAsia="Times New Roman" w:hAnsi="Arial" w:cs="Arial"/>
                <w:sz w:val="24"/>
                <w:szCs w:val="24"/>
                <w:lang w:val="en-US" w:eastAsia="it-IT"/>
              </w:rPr>
            </w:pPr>
            <w:r>
              <w:rPr>
                <w:rFonts w:ascii="Arial" w:eastAsia="Times New Roman" w:hAnsi="Arial" w:cs="Arial"/>
                <w:color w:val="231F20"/>
                <w:spacing w:val="-5"/>
                <w:w w:val="75"/>
                <w:sz w:val="20"/>
                <w:szCs w:val="20"/>
                <w:lang w:val="en-US" w:eastAsia="it-IT"/>
              </w:rPr>
              <w:t>T</w:t>
            </w:r>
            <w:r>
              <w:rPr>
                <w:rFonts w:ascii="Arial" w:eastAsia="Times New Roman" w:hAnsi="Arial" w:cs="Arial"/>
                <w:color w:val="231F20"/>
                <w:spacing w:val="-4"/>
                <w:w w:val="75"/>
                <w:sz w:val="20"/>
                <w:szCs w:val="20"/>
                <w:lang w:val="en-US" w:eastAsia="it-IT"/>
              </w:rPr>
              <w:t>est</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DSA</w:t>
            </w:r>
            <w:r>
              <w:rPr>
                <w:rFonts w:ascii="Arial" w:eastAsia="Times New Roman" w:hAnsi="Arial" w:cs="Arial"/>
                <w:color w:val="231F20"/>
                <w:spacing w:val="12"/>
                <w:w w:val="75"/>
                <w:sz w:val="20"/>
                <w:szCs w:val="20"/>
                <w:lang w:val="en-US" w:eastAsia="it-IT"/>
              </w:rPr>
              <w:t xml:space="preserve"> </w:t>
            </w:r>
            <w:r>
              <w:rPr>
                <w:rFonts w:ascii="Arial" w:eastAsia="Times New Roman" w:hAnsi="Arial" w:cs="Arial"/>
                <w:color w:val="231F20"/>
                <w:w w:val="75"/>
                <w:sz w:val="20"/>
                <w:szCs w:val="20"/>
                <w:lang w:val="en-US" w:eastAsia="it-IT"/>
              </w:rPr>
              <w:t>3</w:t>
            </w:r>
          </w:p>
        </w:tc>
        <w:tc>
          <w:tcPr>
            <w:tcW w:w="4815" w:type="dxa"/>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 xml:space="preserve">Round Up (SB pp. 240-241) </w:t>
            </w:r>
          </w:p>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color w:val="231F20"/>
                <w:w w:val="75"/>
                <w:sz w:val="20"/>
                <w:szCs w:val="20"/>
                <w:lang w:val="en-US" w:eastAsia="it-IT"/>
              </w:rPr>
            </w:pPr>
            <w:r>
              <w:rPr>
                <w:rFonts w:ascii="Arial" w:eastAsia="Times New Roman" w:hAnsi="Arial" w:cs="Arial"/>
                <w:color w:val="231F20"/>
                <w:w w:val="75"/>
                <w:sz w:val="20"/>
                <w:szCs w:val="20"/>
                <w:lang w:val="en-US" w:eastAsia="it-IT"/>
              </w:rPr>
              <w:t>Recupero (TB)</w:t>
            </w:r>
          </w:p>
          <w:p w:rsidR="009F2666" w:rsidRDefault="009F2666" w:rsidP="00C27520">
            <w:pPr>
              <w:widowControl w:val="0"/>
              <w:kinsoku w:val="0"/>
              <w:overflowPunct w:val="0"/>
              <w:autoSpaceDE w:val="0"/>
              <w:autoSpaceDN w:val="0"/>
              <w:adjustRightInd w:val="0"/>
              <w:spacing w:before="9" w:after="0" w:line="210" w:lineRule="exact"/>
              <w:ind w:right="2259"/>
              <w:rPr>
                <w:rFonts w:ascii="Arial" w:eastAsia="Times New Roman" w:hAnsi="Arial" w:cs="Arial"/>
                <w:sz w:val="24"/>
                <w:szCs w:val="24"/>
                <w:lang w:eastAsia="it-IT"/>
              </w:rPr>
            </w:pPr>
            <w:r>
              <w:rPr>
                <w:rFonts w:ascii="Arial" w:eastAsia="Times New Roman" w:hAnsi="Arial" w:cs="Arial"/>
                <w:color w:val="231F20"/>
                <w:w w:val="75"/>
                <w:sz w:val="20"/>
                <w:szCs w:val="20"/>
                <w:lang w:val="en-US" w:eastAsia="it-IT"/>
              </w:rPr>
              <w:t>Recupero Test (TB)</w:t>
            </w:r>
          </w:p>
        </w:tc>
      </w:tr>
      <w:tr w:rsidR="009F2666" w:rsidTr="00C27520">
        <w:trPr>
          <w:trHeight w:val="348"/>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6" w:after="0" w:line="240" w:lineRule="auto"/>
              <w:ind w:right="3315"/>
              <w:jc w:val="center"/>
              <w:rPr>
                <w:rFonts w:ascii="Arial" w:eastAsia="Times New Roman" w:hAnsi="Arial" w:cs="Arial"/>
                <w:sz w:val="24"/>
                <w:szCs w:val="24"/>
                <w:lang w:eastAsia="it-IT"/>
              </w:rPr>
            </w:pPr>
            <w:r>
              <w:rPr>
                <w:rFonts w:ascii="Arial" w:eastAsia="Times New Roman" w:hAnsi="Arial" w:cs="Arial"/>
                <w:color w:val="231F20"/>
                <w:w w:val="70"/>
                <w:sz w:val="28"/>
                <w:szCs w:val="28"/>
                <w:lang w:eastAsia="it-IT"/>
              </w:rPr>
              <w:t>STRUMENTI</w:t>
            </w:r>
            <w:r>
              <w:rPr>
                <w:rFonts w:ascii="Arial" w:eastAsia="Times New Roman" w:hAnsi="Arial" w:cs="Arial"/>
                <w:color w:val="231F20"/>
                <w:spacing w:val="52"/>
                <w:w w:val="70"/>
                <w:sz w:val="28"/>
                <w:szCs w:val="28"/>
                <w:lang w:eastAsia="it-IT"/>
              </w:rPr>
              <w:t xml:space="preserve"> </w:t>
            </w:r>
            <w:r>
              <w:rPr>
                <w:rFonts w:ascii="Arial" w:eastAsia="Times New Roman" w:hAnsi="Arial" w:cs="Arial"/>
                <w:color w:val="231F20"/>
                <w:w w:val="70"/>
                <w:sz w:val="28"/>
                <w:szCs w:val="28"/>
                <w:lang w:eastAsia="it-IT"/>
              </w:rPr>
              <w:t>DI</w:t>
            </w:r>
            <w:r>
              <w:rPr>
                <w:rFonts w:ascii="Arial" w:eastAsia="Times New Roman" w:hAnsi="Arial" w:cs="Arial"/>
                <w:color w:val="231F20"/>
                <w:spacing w:val="36"/>
                <w:w w:val="70"/>
                <w:sz w:val="28"/>
                <w:szCs w:val="28"/>
                <w:lang w:eastAsia="it-IT"/>
              </w:rPr>
              <w:t xml:space="preserve"> </w:t>
            </w:r>
            <w:r>
              <w:rPr>
                <w:rFonts w:ascii="Arial" w:eastAsia="Times New Roman" w:hAnsi="Arial" w:cs="Arial"/>
                <w:color w:val="231F20"/>
                <w:spacing w:val="-4"/>
                <w:w w:val="70"/>
                <w:sz w:val="28"/>
                <w:szCs w:val="28"/>
                <w:lang w:eastAsia="it-IT"/>
              </w:rPr>
              <w:t>V</w:t>
            </w:r>
            <w:r>
              <w:rPr>
                <w:rFonts w:ascii="Arial" w:eastAsia="Times New Roman" w:hAnsi="Arial" w:cs="Arial"/>
                <w:color w:val="231F20"/>
                <w:spacing w:val="-3"/>
                <w:w w:val="70"/>
                <w:sz w:val="28"/>
                <w:szCs w:val="28"/>
                <w:lang w:eastAsia="it-IT"/>
              </w:rPr>
              <w:t>ALUTAZIONE</w:t>
            </w:r>
          </w:p>
        </w:tc>
      </w:tr>
      <w:tr w:rsidR="009F2666" w:rsidTr="00C27520">
        <w:trPr>
          <w:trHeight w:val="580"/>
        </w:trPr>
        <w:tc>
          <w:tcPr>
            <w:tcW w:w="9628" w:type="dxa"/>
            <w:gridSpan w:val="2"/>
            <w:tcBorders>
              <w:top w:val="single" w:sz="4" w:space="0" w:color="231F20"/>
              <w:left w:val="single" w:sz="4" w:space="0" w:color="231F20"/>
              <w:bottom w:val="single" w:sz="4" w:space="0" w:color="231F20"/>
              <w:right w:val="single" w:sz="4" w:space="0" w:color="231F20"/>
            </w:tcBorders>
          </w:tcPr>
          <w:p w:rsidR="009F2666" w:rsidRDefault="009F2666" w:rsidP="00C27520">
            <w:pPr>
              <w:widowControl w:val="0"/>
              <w:kinsoku w:val="0"/>
              <w:overflowPunct w:val="0"/>
              <w:autoSpaceDE w:val="0"/>
              <w:autoSpaceDN w:val="0"/>
              <w:adjustRightInd w:val="0"/>
              <w:spacing w:before="83" w:after="0" w:line="210" w:lineRule="exact"/>
              <w:ind w:right="110"/>
              <w:rPr>
                <w:rFonts w:ascii="Arial" w:eastAsia="Times New Roman" w:hAnsi="Arial" w:cs="Arial"/>
                <w:sz w:val="24"/>
                <w:szCs w:val="24"/>
                <w:lang w:eastAsia="it-IT"/>
              </w:rPr>
            </w:pPr>
            <w:r>
              <w:rPr>
                <w:rFonts w:ascii="Arial" w:eastAsia="Times New Roman" w:hAnsi="Arial" w:cs="Arial"/>
                <w:color w:val="231F20"/>
                <w:w w:val="80"/>
                <w:sz w:val="20"/>
                <w:szCs w:val="20"/>
                <w:lang w:eastAsia="it-IT"/>
              </w:rPr>
              <w:t>Griglie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valutazione;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osservazione,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parte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dell’insegnante,</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ogni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singolo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studente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o</w:t>
            </w:r>
            <w:r>
              <w:rPr>
                <w:rFonts w:ascii="Arial" w:eastAsia="Times New Roman" w:hAnsi="Arial" w:cs="Arial"/>
                <w:color w:val="231F20"/>
                <w:spacing w:val="5"/>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un</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gruppetto</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alla</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volta,</w:t>
            </w:r>
            <w:r>
              <w:rPr>
                <w:rFonts w:ascii="Arial" w:eastAsia="Times New Roman" w:hAnsi="Arial" w:cs="Arial"/>
                <w:color w:val="231F20"/>
                <w:spacing w:val="-3"/>
                <w:w w:val="80"/>
                <w:sz w:val="20"/>
                <w:szCs w:val="20"/>
                <w:lang w:eastAsia="it-IT"/>
              </w:rPr>
              <w:t xml:space="preserve"> </w:t>
            </w:r>
            <w:r>
              <w:rPr>
                <w:rFonts w:ascii="Arial" w:eastAsia="Times New Roman" w:hAnsi="Arial" w:cs="Arial"/>
                <w:color w:val="231F20"/>
                <w:w w:val="80"/>
                <w:sz w:val="20"/>
                <w:szCs w:val="20"/>
                <w:lang w:eastAsia="it-IT"/>
              </w:rPr>
              <w:t>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registrazione</w:t>
            </w:r>
            <w:r>
              <w:rPr>
                <w:rFonts w:ascii="Arial" w:eastAsia="Times New Roman" w:hAnsi="Arial" w:cs="Arial"/>
                <w:color w:val="231F20"/>
                <w:spacing w:val="4"/>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23"/>
                <w:w w:val="80"/>
                <w:sz w:val="20"/>
                <w:szCs w:val="20"/>
                <w:lang w:eastAsia="it-IT"/>
              </w:rPr>
              <w:t xml:space="preserve"> </w:t>
            </w:r>
            <w:r>
              <w:rPr>
                <w:rFonts w:ascii="Arial" w:eastAsia="Times New Roman" w:hAnsi="Arial" w:cs="Arial"/>
                <w:color w:val="231F20"/>
                <w:w w:val="80"/>
                <w:sz w:val="20"/>
                <w:szCs w:val="20"/>
                <w:lang w:eastAsia="it-IT"/>
              </w:rPr>
              <w:t>diversi</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gradi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di</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padronanza</w:t>
            </w:r>
            <w:r>
              <w:rPr>
                <w:rFonts w:ascii="Arial" w:eastAsia="Times New Roman" w:hAnsi="Arial" w:cs="Arial"/>
                <w:color w:val="231F20"/>
                <w:spacing w:val="-9"/>
                <w:w w:val="80"/>
                <w:sz w:val="20"/>
                <w:szCs w:val="20"/>
                <w:lang w:eastAsia="it-IT"/>
              </w:rPr>
              <w:t xml:space="preserve"> </w:t>
            </w:r>
            <w:r>
              <w:rPr>
                <w:rFonts w:ascii="Arial" w:eastAsia="Times New Roman" w:hAnsi="Arial" w:cs="Arial"/>
                <w:color w:val="231F20"/>
                <w:w w:val="80"/>
                <w:sz w:val="20"/>
                <w:szCs w:val="20"/>
                <w:lang w:eastAsia="it-IT"/>
              </w:rPr>
              <w:t>della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lingua</w:t>
            </w:r>
            <w:r>
              <w:rPr>
                <w:rFonts w:ascii="Arial" w:eastAsia="Times New Roman" w:hAnsi="Arial" w:cs="Arial"/>
                <w:color w:val="231F20"/>
                <w:spacing w:val="-8"/>
                <w:w w:val="80"/>
                <w:sz w:val="20"/>
                <w:szCs w:val="20"/>
                <w:lang w:eastAsia="it-IT"/>
              </w:rPr>
              <w:t xml:space="preserve"> </w:t>
            </w:r>
            <w:r>
              <w:rPr>
                <w:rFonts w:ascii="Arial" w:eastAsia="Times New Roman" w:hAnsi="Arial" w:cs="Arial"/>
                <w:color w:val="231F20"/>
                <w:w w:val="80"/>
                <w:sz w:val="20"/>
                <w:szCs w:val="20"/>
                <w:lang w:eastAsia="it-IT"/>
              </w:rPr>
              <w:t>inglese.</w:t>
            </w:r>
          </w:p>
        </w:tc>
      </w:tr>
    </w:tbl>
    <w:p w:rsidR="009F2666" w:rsidRDefault="009F2666" w:rsidP="009F2666"/>
    <w:p w:rsidR="009F2666" w:rsidRDefault="009F2666" w:rsidP="009F2666">
      <w:pPr>
        <w:pStyle w:val="msonormalcxspmedio"/>
        <w:spacing w:after="0" w:afterAutospacing="0"/>
        <w:contextualSpacing/>
        <w:jc w:val="both"/>
        <w:rPr>
          <w:rFonts w:ascii="Arial" w:hAnsi="Arial" w:cs="Arial"/>
          <w:b/>
        </w:rPr>
      </w:pPr>
      <w:r>
        <w:rPr>
          <w:rFonts w:ascii="Arial" w:hAnsi="Arial" w:cs="Arial"/>
          <w:b/>
        </w:rPr>
        <w:t>Criteri per la valutazione</w:t>
      </w:r>
    </w:p>
    <w:p w:rsidR="009F2666" w:rsidRDefault="009F2666" w:rsidP="009F2666">
      <w:pPr>
        <w:spacing w:after="0" w:line="240" w:lineRule="auto"/>
        <w:jc w:val="both"/>
        <w:rPr>
          <w:rFonts w:ascii="Arial" w:eastAsia="Times New Roman" w:hAnsi="Arial" w:cs="Arial"/>
          <w:sz w:val="20"/>
          <w:szCs w:val="20"/>
          <w:lang w:eastAsia="it-IT"/>
        </w:rPr>
      </w:pPr>
      <w:r>
        <w:rPr>
          <w:rFonts w:ascii="Arial" w:eastAsia="Times New Roman" w:hAnsi="Arial" w:cs="Arial"/>
          <w:sz w:val="20"/>
          <w:szCs w:val="20"/>
          <w:lang w:eastAsia="it-IT"/>
        </w:rPr>
        <w:t>Per la valutazione delle verifiche erogate nei bienni e nei trienni di tutti gli indirizzi si propone la seguente griglia, che si reputa particolarmente efficace nella valutazione della preparazione linguistica dell’alunno:</w:t>
      </w:r>
    </w:p>
    <w:p w:rsidR="009F2666" w:rsidRDefault="009F2666" w:rsidP="009F2666">
      <w:pPr>
        <w:spacing w:after="0" w:line="240" w:lineRule="auto"/>
        <w:jc w:val="both"/>
        <w:rPr>
          <w:rFonts w:ascii="Arial" w:eastAsia="Times New Roman" w:hAnsi="Arial" w:cs="Arial"/>
          <w:sz w:val="20"/>
          <w:szCs w:val="20"/>
          <w:lang w:eastAsia="it-IT"/>
        </w:rPr>
      </w:pPr>
    </w:p>
    <w:p w:rsidR="009F2666" w:rsidRDefault="009F2666" w:rsidP="009F2666">
      <w:pPr>
        <w:spacing w:after="0" w:line="240" w:lineRule="auto"/>
        <w:jc w:val="both"/>
        <w:rPr>
          <w:rFonts w:ascii="Arial" w:eastAsia="Times New Roman" w:hAnsi="Arial" w:cs="Arial"/>
          <w:b/>
          <w:sz w:val="20"/>
          <w:szCs w:val="20"/>
          <w:lang w:eastAsia="it-IT"/>
        </w:rPr>
      </w:pPr>
      <w:r>
        <w:rPr>
          <w:rFonts w:ascii="Arial" w:eastAsia="Times New Roman" w:hAnsi="Arial" w:cs="Arial"/>
          <w:b/>
          <w:i/>
          <w:sz w:val="20"/>
          <w:szCs w:val="20"/>
          <w:lang w:eastAsia="it-IT"/>
        </w:rPr>
        <w:t>Prove scritte</w:t>
      </w:r>
      <w:r>
        <w:rPr>
          <w:rFonts w:ascii="Arial" w:eastAsia="Times New Roman" w:hAnsi="Arial" w:cs="Arial"/>
          <w:b/>
          <w:sz w:val="20"/>
          <w:szCs w:val="20"/>
          <w:lang w:eastAsia="it-IT"/>
        </w:rPr>
        <w:t>:</w:t>
      </w:r>
    </w:p>
    <w:p w:rsidR="009F2666" w:rsidRDefault="009F2666" w:rsidP="009F2666">
      <w:pPr>
        <w:spacing w:after="0" w:line="240" w:lineRule="auto"/>
        <w:jc w:val="both"/>
        <w:rPr>
          <w:rFonts w:ascii="Arial" w:eastAsia="Times New Roman" w:hAnsi="Arial" w:cs="Arial"/>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992"/>
      </w:tblGrid>
      <w:tr w:rsidR="009F2666" w:rsidTr="00C27520">
        <w:trPr>
          <w:trHeight w:val="225"/>
        </w:trPr>
        <w:tc>
          <w:tcPr>
            <w:tcW w:w="2802" w:type="dxa"/>
            <w:vMerge w:val="restart"/>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u w:val="single"/>
                <w:lang w:eastAsia="it-IT"/>
              </w:rPr>
              <w:t>Conoscenza</w:t>
            </w:r>
            <w:r>
              <w:rPr>
                <w:rFonts w:ascii="Arial" w:eastAsia="Times New Roman" w:hAnsi="Arial" w:cs="Arial"/>
                <w:sz w:val="20"/>
                <w:szCs w:val="20"/>
                <w:lang w:eastAsia="it-IT"/>
              </w:rPr>
              <w:t>:</w:t>
            </w:r>
          </w:p>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(delle funzioni/nozioni)</w:t>
            </w:r>
          </w:p>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Scarsa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w:t>
            </w:r>
          </w:p>
        </w:tc>
      </w:tr>
      <w:tr w:rsidR="009F2666" w:rsidTr="00C27520">
        <w:trPr>
          <w:trHeight w:val="10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Insufficiente</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w:t>
            </w:r>
          </w:p>
        </w:tc>
      </w:tr>
      <w:tr w:rsidR="009F2666" w:rsidTr="00C27520">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Modesta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5-5,5</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Sufficiente</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discreta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Buona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Ottima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9-10</w:t>
            </w:r>
          </w:p>
        </w:tc>
      </w:tr>
    </w:tbl>
    <w:p w:rsidR="009F2666" w:rsidRDefault="009F2666" w:rsidP="009F2666">
      <w:pPr>
        <w:spacing w:after="0" w:line="240" w:lineRule="auto"/>
        <w:rPr>
          <w:rFonts w:ascii="Arial" w:eastAsia="Times New Roman" w:hAnsi="Arial" w:cs="Arial"/>
          <w:vanish/>
          <w:sz w:val="20"/>
          <w:szCs w:val="20"/>
          <w:lang w:eastAsia="it-IT"/>
        </w:rPr>
      </w:pPr>
    </w:p>
    <w:tbl>
      <w:tblPr>
        <w:tblpPr w:leftFromText="141" w:rightFromText="141"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992"/>
      </w:tblGrid>
      <w:tr w:rsidR="009F2666" w:rsidTr="00C27520">
        <w:trPr>
          <w:trHeight w:val="225"/>
        </w:trPr>
        <w:tc>
          <w:tcPr>
            <w:tcW w:w="2802" w:type="dxa"/>
            <w:vMerge w:val="restart"/>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u w:val="single"/>
                <w:lang w:eastAsia="it-IT"/>
              </w:rPr>
            </w:pPr>
            <w:r>
              <w:rPr>
                <w:rFonts w:ascii="Arial" w:eastAsia="Times New Roman" w:hAnsi="Arial" w:cs="Arial"/>
                <w:sz w:val="20"/>
                <w:szCs w:val="20"/>
                <w:u w:val="single"/>
                <w:lang w:eastAsia="it-IT"/>
              </w:rPr>
              <w:t>Competenza linguistica</w:t>
            </w:r>
          </w:p>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Scarsa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w:t>
            </w:r>
          </w:p>
        </w:tc>
      </w:tr>
      <w:tr w:rsidR="009F2666" w:rsidTr="00C27520">
        <w:trPr>
          <w:trHeight w:val="10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Insufficiente</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w:t>
            </w:r>
          </w:p>
        </w:tc>
      </w:tr>
      <w:tr w:rsidR="009F2666" w:rsidTr="00C27520">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Modesta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5-5,5</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Sufficiente</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discreta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Buona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Ottima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9-10</w:t>
            </w:r>
          </w:p>
        </w:tc>
      </w:tr>
    </w:tbl>
    <w:p w:rsidR="009F2666" w:rsidRDefault="009F2666" w:rsidP="009F2666">
      <w:pPr>
        <w:spacing w:after="0" w:line="240" w:lineRule="auto"/>
        <w:rPr>
          <w:rFonts w:ascii="Arial" w:eastAsia="Times New Roman" w:hAnsi="Arial" w:cs="Arial"/>
          <w:vanish/>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b/>
          <w:i/>
          <w:sz w:val="20"/>
          <w:szCs w:val="20"/>
          <w:lang w:eastAsia="it-IT"/>
        </w:rPr>
      </w:pPr>
      <w:r>
        <w:rPr>
          <w:rFonts w:ascii="Arial" w:eastAsia="Times New Roman" w:hAnsi="Arial" w:cs="Arial"/>
          <w:b/>
          <w:i/>
          <w:sz w:val="20"/>
          <w:szCs w:val="20"/>
          <w:lang w:eastAsia="it-IT"/>
        </w:rPr>
        <w:t>Prove Orali:</w:t>
      </w:r>
    </w:p>
    <w:p w:rsidR="009F2666" w:rsidRDefault="009F2666" w:rsidP="009F2666">
      <w:pPr>
        <w:spacing w:after="0" w:line="240" w:lineRule="auto"/>
        <w:rPr>
          <w:rFonts w:ascii="Arial" w:eastAsia="Times New Roman" w:hAnsi="Arial" w:cs="Arial"/>
          <w:b/>
          <w:i/>
          <w:sz w:val="20"/>
          <w:szCs w:val="20"/>
          <w:lang w:eastAsia="it-IT"/>
        </w:rPr>
      </w:pPr>
    </w:p>
    <w:tbl>
      <w:tblPr>
        <w:tblpPr w:leftFromText="141" w:rightFromText="141"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992"/>
      </w:tblGrid>
      <w:tr w:rsidR="009F2666" w:rsidTr="00C27520">
        <w:trPr>
          <w:trHeight w:val="225"/>
        </w:trPr>
        <w:tc>
          <w:tcPr>
            <w:tcW w:w="2802" w:type="dxa"/>
            <w:vMerge w:val="restart"/>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u w:val="single"/>
                <w:lang w:eastAsia="it-IT"/>
              </w:rPr>
              <w:t>Competenza comunicativa</w:t>
            </w:r>
          </w:p>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Scarsa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2-4</w:t>
            </w:r>
          </w:p>
        </w:tc>
      </w:tr>
      <w:tr w:rsidR="009F2666" w:rsidTr="00C27520">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Modesta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4,5-5,5</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Sufficiente</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discreta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Buona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w:t>
            </w:r>
          </w:p>
        </w:tc>
      </w:tr>
      <w:tr w:rsidR="009F2666" w:rsidTr="00C2752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9F2666" w:rsidRDefault="009F2666" w:rsidP="00C2752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Ottima</w:t>
            </w:r>
          </w:p>
        </w:tc>
        <w:tc>
          <w:tcPr>
            <w:tcW w:w="992" w:type="dxa"/>
            <w:tcBorders>
              <w:top w:val="single" w:sz="4" w:space="0" w:color="auto"/>
              <w:left w:val="single" w:sz="4" w:space="0" w:color="auto"/>
              <w:bottom w:val="single" w:sz="4" w:space="0" w:color="auto"/>
              <w:right w:val="single" w:sz="4" w:space="0" w:color="auto"/>
            </w:tcBorders>
          </w:tcPr>
          <w:p w:rsidR="009F2666" w:rsidRDefault="009F2666" w:rsidP="00C2752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9-10</w:t>
            </w:r>
          </w:p>
        </w:tc>
      </w:tr>
    </w:tbl>
    <w:p w:rsidR="009F2666" w:rsidRDefault="009F2666" w:rsidP="009F2666">
      <w:pPr>
        <w:spacing w:after="0" w:line="240" w:lineRule="auto"/>
        <w:rPr>
          <w:rFonts w:ascii="Arial" w:eastAsia="Times New Roman" w:hAnsi="Arial" w:cs="Arial"/>
          <w:sz w:val="20"/>
          <w:szCs w:val="20"/>
          <w:lang w:eastAsia="it-IT"/>
        </w:rPr>
      </w:pPr>
    </w:p>
    <w:p w:rsidR="009F2666" w:rsidRDefault="009F2666" w:rsidP="009F2666">
      <w:pPr>
        <w:spacing w:after="0" w:line="240" w:lineRule="auto"/>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Strumenti di lavoro: </w:t>
      </w:r>
    </w:p>
    <w:p w:rsidR="009F2666" w:rsidRDefault="009F2666" w:rsidP="009F266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 xml:space="preserve">a. Testi in adozione </w:t>
      </w:r>
    </w:p>
    <w:p w:rsidR="009F2666" w:rsidRDefault="009F2666" w:rsidP="009F266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 Materiale audio/video</w:t>
      </w:r>
    </w:p>
    <w:p w:rsidR="009F2666" w:rsidRDefault="009F2666" w:rsidP="009F266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c. Lavagna (anche multimediale)</w:t>
      </w:r>
    </w:p>
    <w:p w:rsidR="009F2666" w:rsidRDefault="009F2666" w:rsidP="009F266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 xml:space="preserve">d. Materiale integrativo e di supporto </w:t>
      </w:r>
    </w:p>
    <w:p w:rsidR="009F2666" w:rsidRDefault="009F2666" w:rsidP="009F2666">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e. Dizionario bilingue</w:t>
      </w:r>
    </w:p>
    <w:p w:rsidR="009F2666" w:rsidRDefault="009F2666" w:rsidP="009F2666">
      <w:pPr>
        <w:autoSpaceDE w:val="0"/>
        <w:autoSpaceDN w:val="0"/>
        <w:adjustRightInd w:val="0"/>
        <w:spacing w:after="0" w:line="240" w:lineRule="auto"/>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Tipologia di verifica: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strutturali (completamento, trasformazione, ecc.)</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Questionari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Dialoghi (guidati, aperti,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Drammatizzazione, role-playing</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Test di comprensione di testi orali o scritti (griglie, tabelle, domande, ecc.) </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lastRenderedPageBreak/>
        <w:t>Esercizi di abbinamento di frasi o figure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Traduzioni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Individuazione e correzione di errori in un testo dato</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Manipolazione e riorganizzazione di frasi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a scelta multipla</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True-False (con o senza giustificazione)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Brevi resoconti, riassunti, composizioni</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Lettere informali di carattere personale</w:t>
      </w:r>
    </w:p>
    <w:p w:rsidR="009F2666" w:rsidRDefault="009F2666" w:rsidP="009F2666">
      <w:pPr>
        <w:numPr>
          <w:ilvl w:val="0"/>
          <w:numId w:val="4"/>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Trasformazione di testi (cambiando un elemento della comunicazione, es. tempo, punto di vista)</w:t>
      </w:r>
    </w:p>
    <w:p w:rsidR="009F2666" w:rsidRDefault="009F2666" w:rsidP="009F2666">
      <w:pPr>
        <w:rPr>
          <w:rFonts w:ascii="Arial" w:eastAsia="Times New Roman" w:hAnsi="Arial" w:cs="Arial"/>
          <w:sz w:val="20"/>
          <w:szCs w:val="20"/>
          <w:lang w:eastAsia="it-IT"/>
        </w:rPr>
      </w:pPr>
    </w:p>
    <w:p w:rsidR="00797ADC" w:rsidRDefault="009F2666">
      <w:pPr>
        <w:rPr>
          <w:rFonts w:ascii="Arial" w:eastAsia="Times New Roman" w:hAnsi="Arial" w:cs="Arial"/>
          <w:sz w:val="20"/>
          <w:szCs w:val="20"/>
          <w:lang w:eastAsia="it-IT"/>
        </w:rPr>
      </w:pPr>
      <w:r>
        <w:rPr>
          <w:rFonts w:ascii="Arial" w:eastAsia="Times New Roman" w:hAnsi="Arial" w:cs="Arial"/>
          <w:sz w:val="20"/>
          <w:szCs w:val="20"/>
          <w:lang w:eastAsia="it-IT"/>
        </w:rPr>
        <w:t>Viareggio,</w:t>
      </w:r>
      <w:r w:rsidR="00ED45F3">
        <w:rPr>
          <w:rFonts w:ascii="Arial" w:eastAsia="Times New Roman" w:hAnsi="Arial" w:cs="Arial"/>
          <w:sz w:val="20"/>
          <w:szCs w:val="20"/>
          <w:lang w:eastAsia="it-IT"/>
        </w:rPr>
        <w:t xml:space="preserve"> </w:t>
      </w:r>
      <w:r>
        <w:rPr>
          <w:rFonts w:ascii="Arial" w:eastAsia="Times New Roman" w:hAnsi="Arial" w:cs="Arial"/>
          <w:sz w:val="20"/>
          <w:szCs w:val="20"/>
          <w:lang w:eastAsia="it-IT"/>
        </w:rPr>
        <w:t>30 NOVEMBRE 20</w:t>
      </w:r>
      <w:r w:rsidR="00ED45F3">
        <w:rPr>
          <w:rFonts w:ascii="Arial" w:eastAsia="Times New Roman" w:hAnsi="Arial" w:cs="Arial"/>
          <w:sz w:val="20"/>
          <w:szCs w:val="20"/>
          <w:lang w:eastAsia="it-IT"/>
        </w:rPr>
        <w:t>2</w:t>
      </w:r>
      <w:r w:rsidR="00D04512">
        <w:rPr>
          <w:rFonts w:ascii="Arial" w:eastAsia="Times New Roman" w:hAnsi="Arial" w:cs="Arial"/>
          <w:sz w:val="20"/>
          <w:szCs w:val="20"/>
          <w:lang w:eastAsia="it-IT"/>
        </w:rPr>
        <w:t>2</w:t>
      </w:r>
      <w:r>
        <w:rPr>
          <w:rFonts w:ascii="Arial" w:eastAsia="Times New Roman" w:hAnsi="Arial" w:cs="Arial"/>
          <w:sz w:val="20"/>
          <w:szCs w:val="20"/>
          <w:lang w:eastAsia="it-IT"/>
        </w:rPr>
        <w:t xml:space="preserve">                                                   Docente: </w:t>
      </w:r>
      <w:r w:rsidR="00ED45F3">
        <w:rPr>
          <w:rFonts w:ascii="Arial" w:eastAsia="Times New Roman" w:hAnsi="Arial" w:cs="Arial"/>
          <w:sz w:val="20"/>
          <w:szCs w:val="20"/>
          <w:lang w:eastAsia="it-IT"/>
        </w:rPr>
        <w:t>Sara Mili</w:t>
      </w:r>
      <w:r w:rsidR="009F1A31">
        <w:rPr>
          <w:rFonts w:ascii="Arial" w:eastAsia="Times New Roman" w:hAnsi="Arial" w:cs="Arial"/>
          <w:sz w:val="20"/>
          <w:szCs w:val="20"/>
          <w:lang w:eastAsia="it-IT"/>
        </w:rPr>
        <w:t xml:space="preserve">ani </w:t>
      </w:r>
    </w:p>
    <w:p w:rsidR="00D04512" w:rsidRDefault="00D04512" w:rsidP="00D04512">
      <w:pPr>
        <w:ind w:left="4956"/>
      </w:pPr>
      <w:r>
        <w:t xml:space="preserve">      </w:t>
      </w:r>
      <w:r>
        <w:rPr>
          <w:noProof/>
        </w:rPr>
        <w:drawing>
          <wp:inline distT="0" distB="0" distL="0" distR="0">
            <wp:extent cx="2022314" cy="1303866"/>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1352" cy="1335483"/>
                    </a:xfrm>
                    <a:prstGeom prst="rect">
                      <a:avLst/>
                    </a:prstGeom>
                  </pic:spPr>
                </pic:pic>
              </a:graphicData>
            </a:graphic>
          </wp:inline>
        </w:drawing>
      </w:r>
    </w:p>
    <w:sectPr w:rsidR="00D045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altName w:val="﷽﷽﷽﷽﷽﷽Save.qat_colorful.standard"/>
    <w:panose1 w:val="0000050000000002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panose1 w:val="00000000000000000000"/>
    <w:charset w:val="00"/>
    <w:family w:val="auto"/>
    <w:pitch w:val="variable"/>
    <w:sig w:usb0="E00002FF" w:usb1="5000785B" w:usb2="00000000" w:usb3="00000000" w:csb0="0000019F" w:csb1="00000000"/>
  </w:font>
  <w:font w:name="Gisha">
    <w:panose1 w:val="020B0502040204020203"/>
    <w:charset w:val="00"/>
    <w:family w:val="swiss"/>
    <w:pitch w:val="variable"/>
    <w:sig w:usb0="80000807" w:usb1="40000042" w:usb2="00000000" w:usb3="00000000" w:csb0="00000021" w:csb1="00000000"/>
  </w:font>
  <w:font w:name="Helvetica-Narrow-Oblique">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8" w:hanging="134"/>
      </w:pPr>
      <w:rPr>
        <w:rFonts w:ascii="Arial" w:hAnsi="Arial" w:cs="Arial"/>
        <w:b w:val="0"/>
        <w:bCs w:val="0"/>
        <w:color w:val="231F20"/>
        <w:sz w:val="20"/>
        <w:szCs w:val="20"/>
      </w:rPr>
    </w:lvl>
    <w:lvl w:ilvl="1">
      <w:numFmt w:val="bullet"/>
      <w:lvlText w:val="ï"/>
      <w:lvlJc w:val="left"/>
      <w:pPr>
        <w:ind w:left="578" w:hanging="134"/>
      </w:pPr>
    </w:lvl>
    <w:lvl w:ilvl="2">
      <w:numFmt w:val="bullet"/>
      <w:lvlText w:val="ï"/>
      <w:lvlJc w:val="left"/>
      <w:pPr>
        <w:ind w:left="1047" w:hanging="134"/>
      </w:pPr>
    </w:lvl>
    <w:lvl w:ilvl="3">
      <w:numFmt w:val="bullet"/>
      <w:lvlText w:val="ï"/>
      <w:lvlJc w:val="left"/>
      <w:pPr>
        <w:ind w:left="1517" w:hanging="134"/>
      </w:pPr>
    </w:lvl>
    <w:lvl w:ilvl="4">
      <w:numFmt w:val="bullet"/>
      <w:lvlText w:val="ï"/>
      <w:lvlJc w:val="left"/>
      <w:pPr>
        <w:ind w:left="1987" w:hanging="134"/>
      </w:pPr>
    </w:lvl>
    <w:lvl w:ilvl="5">
      <w:numFmt w:val="bullet"/>
      <w:lvlText w:val="ï"/>
      <w:lvlJc w:val="left"/>
      <w:pPr>
        <w:ind w:left="2456" w:hanging="134"/>
      </w:pPr>
    </w:lvl>
    <w:lvl w:ilvl="6">
      <w:numFmt w:val="bullet"/>
      <w:lvlText w:val="ï"/>
      <w:lvlJc w:val="left"/>
      <w:pPr>
        <w:ind w:left="2926" w:hanging="134"/>
      </w:pPr>
    </w:lvl>
    <w:lvl w:ilvl="7">
      <w:numFmt w:val="bullet"/>
      <w:lvlText w:val="ï"/>
      <w:lvlJc w:val="left"/>
      <w:pPr>
        <w:ind w:left="3396" w:hanging="134"/>
      </w:pPr>
    </w:lvl>
    <w:lvl w:ilvl="8">
      <w:numFmt w:val="bullet"/>
      <w:lvlText w:val="ï"/>
      <w:lvlJc w:val="left"/>
      <w:pPr>
        <w:ind w:left="3865" w:hanging="134"/>
      </w:pPr>
    </w:lvl>
  </w:abstractNum>
  <w:abstractNum w:abstractNumId="1" w15:restartNumberingAfterBreak="0">
    <w:nsid w:val="00000403"/>
    <w:multiLevelType w:val="multilevel"/>
    <w:tmpl w:val="00000886"/>
    <w:lvl w:ilvl="0">
      <w:numFmt w:val="bullet"/>
      <w:lvlText w:val="-"/>
      <w:lvlJc w:val="left"/>
      <w:pPr>
        <w:ind w:left="108" w:hanging="119"/>
      </w:pPr>
      <w:rPr>
        <w:rFonts w:ascii="Arial" w:hAnsi="Arial" w:cs="Arial"/>
        <w:b w:val="0"/>
        <w:bCs w:val="0"/>
        <w:color w:val="231F20"/>
        <w:sz w:val="20"/>
        <w:szCs w:val="20"/>
      </w:rPr>
    </w:lvl>
    <w:lvl w:ilvl="1">
      <w:numFmt w:val="bullet"/>
      <w:lvlText w:val="ï"/>
      <w:lvlJc w:val="left"/>
      <w:pPr>
        <w:ind w:left="1059" w:hanging="119"/>
      </w:pPr>
    </w:lvl>
    <w:lvl w:ilvl="2">
      <w:numFmt w:val="bullet"/>
      <w:lvlText w:val="ï"/>
      <w:lvlJc w:val="left"/>
      <w:pPr>
        <w:ind w:left="2010" w:hanging="119"/>
      </w:pPr>
    </w:lvl>
    <w:lvl w:ilvl="3">
      <w:numFmt w:val="bullet"/>
      <w:lvlText w:val="ï"/>
      <w:lvlJc w:val="left"/>
      <w:pPr>
        <w:ind w:left="2961" w:hanging="119"/>
      </w:pPr>
    </w:lvl>
    <w:lvl w:ilvl="4">
      <w:numFmt w:val="bullet"/>
      <w:lvlText w:val="ï"/>
      <w:lvlJc w:val="left"/>
      <w:pPr>
        <w:ind w:left="3912" w:hanging="119"/>
      </w:pPr>
    </w:lvl>
    <w:lvl w:ilvl="5">
      <w:numFmt w:val="bullet"/>
      <w:lvlText w:val="ï"/>
      <w:lvlJc w:val="left"/>
      <w:pPr>
        <w:ind w:left="4863" w:hanging="119"/>
      </w:pPr>
    </w:lvl>
    <w:lvl w:ilvl="6">
      <w:numFmt w:val="bullet"/>
      <w:lvlText w:val="ï"/>
      <w:lvlJc w:val="left"/>
      <w:pPr>
        <w:ind w:left="5814" w:hanging="119"/>
      </w:pPr>
    </w:lvl>
    <w:lvl w:ilvl="7">
      <w:numFmt w:val="bullet"/>
      <w:lvlText w:val="ï"/>
      <w:lvlJc w:val="left"/>
      <w:pPr>
        <w:ind w:left="6764" w:hanging="119"/>
      </w:pPr>
    </w:lvl>
    <w:lvl w:ilvl="8">
      <w:numFmt w:val="bullet"/>
      <w:lvlText w:val="ï"/>
      <w:lvlJc w:val="left"/>
      <w:pPr>
        <w:ind w:left="7715" w:hanging="119"/>
      </w:pPr>
    </w:lvl>
  </w:abstractNum>
  <w:abstractNum w:abstractNumId="2" w15:restartNumberingAfterBreak="0">
    <w:nsid w:val="00000404"/>
    <w:multiLevelType w:val="multilevel"/>
    <w:tmpl w:val="00000887"/>
    <w:lvl w:ilvl="0">
      <w:numFmt w:val="bullet"/>
      <w:lvlText w:val="-"/>
      <w:lvlJc w:val="left"/>
      <w:pPr>
        <w:ind w:left="108" w:hanging="159"/>
      </w:pPr>
      <w:rPr>
        <w:rFonts w:ascii="Arial" w:hAnsi="Arial" w:cs="Arial"/>
        <w:b w:val="0"/>
        <w:bCs w:val="0"/>
        <w:color w:val="231F20"/>
        <w:sz w:val="20"/>
        <w:szCs w:val="20"/>
      </w:rPr>
    </w:lvl>
    <w:lvl w:ilvl="1">
      <w:numFmt w:val="bullet"/>
      <w:lvlText w:val="ï"/>
      <w:lvlJc w:val="left"/>
      <w:pPr>
        <w:ind w:left="577" w:hanging="159"/>
      </w:pPr>
    </w:lvl>
    <w:lvl w:ilvl="2">
      <w:numFmt w:val="bullet"/>
      <w:lvlText w:val="ï"/>
      <w:lvlJc w:val="left"/>
      <w:pPr>
        <w:ind w:left="1047" w:hanging="159"/>
      </w:pPr>
    </w:lvl>
    <w:lvl w:ilvl="3">
      <w:numFmt w:val="bullet"/>
      <w:lvlText w:val="ï"/>
      <w:lvlJc w:val="left"/>
      <w:pPr>
        <w:ind w:left="1516" w:hanging="159"/>
      </w:pPr>
    </w:lvl>
    <w:lvl w:ilvl="4">
      <w:numFmt w:val="bullet"/>
      <w:lvlText w:val="ï"/>
      <w:lvlJc w:val="left"/>
      <w:pPr>
        <w:ind w:left="1986" w:hanging="159"/>
      </w:pPr>
    </w:lvl>
    <w:lvl w:ilvl="5">
      <w:numFmt w:val="bullet"/>
      <w:lvlText w:val="ï"/>
      <w:lvlJc w:val="left"/>
      <w:pPr>
        <w:ind w:left="2455" w:hanging="159"/>
      </w:pPr>
    </w:lvl>
    <w:lvl w:ilvl="6">
      <w:numFmt w:val="bullet"/>
      <w:lvlText w:val="ï"/>
      <w:lvlJc w:val="left"/>
      <w:pPr>
        <w:ind w:left="2924" w:hanging="159"/>
      </w:pPr>
    </w:lvl>
    <w:lvl w:ilvl="7">
      <w:numFmt w:val="bullet"/>
      <w:lvlText w:val="ï"/>
      <w:lvlJc w:val="left"/>
      <w:pPr>
        <w:ind w:left="3394" w:hanging="159"/>
      </w:pPr>
    </w:lvl>
    <w:lvl w:ilvl="8">
      <w:numFmt w:val="bullet"/>
      <w:lvlText w:val="ï"/>
      <w:lvlJc w:val="left"/>
      <w:pPr>
        <w:ind w:left="3863" w:hanging="159"/>
      </w:pPr>
    </w:lvl>
  </w:abstractNum>
  <w:abstractNum w:abstractNumId="3" w15:restartNumberingAfterBreak="0">
    <w:nsid w:val="00000405"/>
    <w:multiLevelType w:val="multilevel"/>
    <w:tmpl w:val="00000888"/>
    <w:lvl w:ilvl="0">
      <w:numFmt w:val="bullet"/>
      <w:lvlText w:val="-"/>
      <w:lvlJc w:val="left"/>
      <w:pPr>
        <w:ind w:left="108" w:hanging="115"/>
      </w:pPr>
      <w:rPr>
        <w:rFonts w:ascii="Arial" w:hAnsi="Arial" w:cs="Arial"/>
        <w:b w:val="0"/>
        <w:bCs w:val="0"/>
        <w:color w:val="231F20"/>
        <w:sz w:val="20"/>
        <w:szCs w:val="20"/>
      </w:rPr>
    </w:lvl>
    <w:lvl w:ilvl="1">
      <w:numFmt w:val="bullet"/>
      <w:lvlText w:val="ï"/>
      <w:lvlJc w:val="left"/>
      <w:pPr>
        <w:ind w:left="1059" w:hanging="115"/>
      </w:pPr>
    </w:lvl>
    <w:lvl w:ilvl="2">
      <w:numFmt w:val="bullet"/>
      <w:lvlText w:val="ï"/>
      <w:lvlJc w:val="left"/>
      <w:pPr>
        <w:ind w:left="2009" w:hanging="115"/>
      </w:pPr>
    </w:lvl>
    <w:lvl w:ilvl="3">
      <w:numFmt w:val="bullet"/>
      <w:lvlText w:val="ï"/>
      <w:lvlJc w:val="left"/>
      <w:pPr>
        <w:ind w:left="2960" w:hanging="115"/>
      </w:pPr>
    </w:lvl>
    <w:lvl w:ilvl="4">
      <w:numFmt w:val="bullet"/>
      <w:lvlText w:val="ï"/>
      <w:lvlJc w:val="left"/>
      <w:pPr>
        <w:ind w:left="3911" w:hanging="115"/>
      </w:pPr>
    </w:lvl>
    <w:lvl w:ilvl="5">
      <w:numFmt w:val="bullet"/>
      <w:lvlText w:val="ï"/>
      <w:lvlJc w:val="left"/>
      <w:pPr>
        <w:ind w:left="4861" w:hanging="115"/>
      </w:pPr>
    </w:lvl>
    <w:lvl w:ilvl="6">
      <w:numFmt w:val="bullet"/>
      <w:lvlText w:val="ï"/>
      <w:lvlJc w:val="left"/>
      <w:pPr>
        <w:ind w:left="5812" w:hanging="115"/>
      </w:pPr>
    </w:lvl>
    <w:lvl w:ilvl="7">
      <w:numFmt w:val="bullet"/>
      <w:lvlText w:val="ï"/>
      <w:lvlJc w:val="left"/>
      <w:pPr>
        <w:ind w:left="6763" w:hanging="115"/>
      </w:pPr>
    </w:lvl>
    <w:lvl w:ilvl="8">
      <w:numFmt w:val="bullet"/>
      <w:lvlText w:val="ï"/>
      <w:lvlJc w:val="left"/>
      <w:pPr>
        <w:ind w:left="7713" w:hanging="115"/>
      </w:pPr>
    </w:lvl>
  </w:abstractNum>
  <w:abstractNum w:abstractNumId="4" w15:restartNumberingAfterBreak="0">
    <w:nsid w:val="00000406"/>
    <w:multiLevelType w:val="multilevel"/>
    <w:tmpl w:val="00000889"/>
    <w:lvl w:ilvl="0">
      <w:numFmt w:val="bullet"/>
      <w:lvlText w:val="-"/>
      <w:lvlJc w:val="left"/>
      <w:pPr>
        <w:ind w:left="108" w:hanging="122"/>
      </w:pPr>
      <w:rPr>
        <w:rFonts w:ascii="Arial" w:hAnsi="Arial" w:cs="Arial"/>
        <w:b w:val="0"/>
        <w:bCs w:val="0"/>
        <w:color w:val="231F20"/>
        <w:sz w:val="20"/>
        <w:szCs w:val="20"/>
      </w:rPr>
    </w:lvl>
    <w:lvl w:ilvl="1">
      <w:numFmt w:val="bullet"/>
      <w:lvlText w:val="ï"/>
      <w:lvlJc w:val="left"/>
      <w:pPr>
        <w:ind w:left="577" w:hanging="122"/>
      </w:pPr>
    </w:lvl>
    <w:lvl w:ilvl="2">
      <w:numFmt w:val="bullet"/>
      <w:lvlText w:val="ï"/>
      <w:lvlJc w:val="left"/>
      <w:pPr>
        <w:ind w:left="1047" w:hanging="122"/>
      </w:pPr>
    </w:lvl>
    <w:lvl w:ilvl="3">
      <w:numFmt w:val="bullet"/>
      <w:lvlText w:val="ï"/>
      <w:lvlJc w:val="left"/>
      <w:pPr>
        <w:ind w:left="1516" w:hanging="122"/>
      </w:pPr>
    </w:lvl>
    <w:lvl w:ilvl="4">
      <w:numFmt w:val="bullet"/>
      <w:lvlText w:val="ï"/>
      <w:lvlJc w:val="left"/>
      <w:pPr>
        <w:ind w:left="1986" w:hanging="122"/>
      </w:pPr>
    </w:lvl>
    <w:lvl w:ilvl="5">
      <w:numFmt w:val="bullet"/>
      <w:lvlText w:val="ï"/>
      <w:lvlJc w:val="left"/>
      <w:pPr>
        <w:ind w:left="2455" w:hanging="122"/>
      </w:pPr>
    </w:lvl>
    <w:lvl w:ilvl="6">
      <w:numFmt w:val="bullet"/>
      <w:lvlText w:val="ï"/>
      <w:lvlJc w:val="left"/>
      <w:pPr>
        <w:ind w:left="2924" w:hanging="122"/>
      </w:pPr>
    </w:lvl>
    <w:lvl w:ilvl="7">
      <w:numFmt w:val="bullet"/>
      <w:lvlText w:val="ï"/>
      <w:lvlJc w:val="left"/>
      <w:pPr>
        <w:ind w:left="3394" w:hanging="122"/>
      </w:pPr>
    </w:lvl>
    <w:lvl w:ilvl="8">
      <w:numFmt w:val="bullet"/>
      <w:lvlText w:val="ï"/>
      <w:lvlJc w:val="left"/>
      <w:pPr>
        <w:ind w:left="3863" w:hanging="122"/>
      </w:pPr>
    </w:lvl>
  </w:abstractNum>
  <w:abstractNum w:abstractNumId="5" w15:restartNumberingAfterBreak="0">
    <w:nsid w:val="00000407"/>
    <w:multiLevelType w:val="multilevel"/>
    <w:tmpl w:val="0000088A"/>
    <w:lvl w:ilvl="0">
      <w:numFmt w:val="bullet"/>
      <w:lvlText w:val="-"/>
      <w:lvlJc w:val="left"/>
      <w:pPr>
        <w:ind w:left="108" w:hanging="115"/>
      </w:pPr>
      <w:rPr>
        <w:rFonts w:ascii="Arial" w:hAnsi="Arial" w:cs="Arial"/>
        <w:b w:val="0"/>
        <w:bCs w:val="0"/>
        <w:color w:val="231F20"/>
        <w:sz w:val="20"/>
        <w:szCs w:val="20"/>
      </w:rPr>
    </w:lvl>
    <w:lvl w:ilvl="1">
      <w:numFmt w:val="bullet"/>
      <w:lvlText w:val="ï"/>
      <w:lvlJc w:val="left"/>
      <w:pPr>
        <w:ind w:left="1059" w:hanging="115"/>
      </w:pPr>
    </w:lvl>
    <w:lvl w:ilvl="2">
      <w:numFmt w:val="bullet"/>
      <w:lvlText w:val="ï"/>
      <w:lvlJc w:val="left"/>
      <w:pPr>
        <w:ind w:left="2009" w:hanging="115"/>
      </w:pPr>
    </w:lvl>
    <w:lvl w:ilvl="3">
      <w:numFmt w:val="bullet"/>
      <w:lvlText w:val="ï"/>
      <w:lvlJc w:val="left"/>
      <w:pPr>
        <w:ind w:left="2960" w:hanging="115"/>
      </w:pPr>
    </w:lvl>
    <w:lvl w:ilvl="4">
      <w:numFmt w:val="bullet"/>
      <w:lvlText w:val="ï"/>
      <w:lvlJc w:val="left"/>
      <w:pPr>
        <w:ind w:left="3911" w:hanging="115"/>
      </w:pPr>
    </w:lvl>
    <w:lvl w:ilvl="5">
      <w:numFmt w:val="bullet"/>
      <w:lvlText w:val="ï"/>
      <w:lvlJc w:val="left"/>
      <w:pPr>
        <w:ind w:left="4861" w:hanging="115"/>
      </w:pPr>
    </w:lvl>
    <w:lvl w:ilvl="6">
      <w:numFmt w:val="bullet"/>
      <w:lvlText w:val="ï"/>
      <w:lvlJc w:val="left"/>
      <w:pPr>
        <w:ind w:left="5812" w:hanging="115"/>
      </w:pPr>
    </w:lvl>
    <w:lvl w:ilvl="7">
      <w:numFmt w:val="bullet"/>
      <w:lvlText w:val="ï"/>
      <w:lvlJc w:val="left"/>
      <w:pPr>
        <w:ind w:left="6763" w:hanging="115"/>
      </w:pPr>
    </w:lvl>
    <w:lvl w:ilvl="8">
      <w:numFmt w:val="bullet"/>
      <w:lvlText w:val="ï"/>
      <w:lvlJc w:val="left"/>
      <w:pPr>
        <w:ind w:left="7713" w:hanging="115"/>
      </w:pPr>
    </w:lvl>
  </w:abstractNum>
  <w:abstractNum w:abstractNumId="6" w15:restartNumberingAfterBreak="0">
    <w:nsid w:val="00000408"/>
    <w:multiLevelType w:val="multilevel"/>
    <w:tmpl w:val="0000088B"/>
    <w:lvl w:ilvl="0">
      <w:numFmt w:val="bullet"/>
      <w:lvlText w:val="-"/>
      <w:lvlJc w:val="left"/>
      <w:pPr>
        <w:ind w:left="74" w:hanging="107"/>
      </w:pPr>
      <w:rPr>
        <w:rFonts w:ascii="Arial" w:hAnsi="Arial" w:cs="Arial"/>
        <w:b w:val="0"/>
        <w:bCs w:val="0"/>
        <w:color w:val="231F20"/>
        <w:sz w:val="20"/>
        <w:szCs w:val="20"/>
      </w:rPr>
    </w:lvl>
    <w:lvl w:ilvl="1">
      <w:numFmt w:val="bullet"/>
      <w:lvlText w:val="ï"/>
      <w:lvlJc w:val="left"/>
      <w:pPr>
        <w:ind w:left="547" w:hanging="107"/>
      </w:pPr>
    </w:lvl>
    <w:lvl w:ilvl="2">
      <w:numFmt w:val="bullet"/>
      <w:lvlText w:val="ï"/>
      <w:lvlJc w:val="left"/>
      <w:pPr>
        <w:ind w:left="1020" w:hanging="107"/>
      </w:pPr>
    </w:lvl>
    <w:lvl w:ilvl="3">
      <w:numFmt w:val="bullet"/>
      <w:lvlText w:val="ï"/>
      <w:lvlJc w:val="left"/>
      <w:pPr>
        <w:ind w:left="1493" w:hanging="107"/>
      </w:pPr>
    </w:lvl>
    <w:lvl w:ilvl="4">
      <w:numFmt w:val="bullet"/>
      <w:lvlText w:val="ï"/>
      <w:lvlJc w:val="left"/>
      <w:pPr>
        <w:ind w:left="1966" w:hanging="107"/>
      </w:pPr>
    </w:lvl>
    <w:lvl w:ilvl="5">
      <w:numFmt w:val="bullet"/>
      <w:lvlText w:val="ï"/>
      <w:lvlJc w:val="left"/>
      <w:pPr>
        <w:ind w:left="2438" w:hanging="107"/>
      </w:pPr>
    </w:lvl>
    <w:lvl w:ilvl="6">
      <w:numFmt w:val="bullet"/>
      <w:lvlText w:val="ï"/>
      <w:lvlJc w:val="left"/>
      <w:pPr>
        <w:ind w:left="2911" w:hanging="107"/>
      </w:pPr>
    </w:lvl>
    <w:lvl w:ilvl="7">
      <w:numFmt w:val="bullet"/>
      <w:lvlText w:val="ï"/>
      <w:lvlJc w:val="left"/>
      <w:pPr>
        <w:ind w:left="3384" w:hanging="107"/>
      </w:pPr>
    </w:lvl>
    <w:lvl w:ilvl="8">
      <w:numFmt w:val="bullet"/>
      <w:lvlText w:val="ï"/>
      <w:lvlJc w:val="left"/>
      <w:pPr>
        <w:ind w:left="3857" w:hanging="107"/>
      </w:pPr>
    </w:lvl>
  </w:abstractNum>
  <w:abstractNum w:abstractNumId="7" w15:restartNumberingAfterBreak="0">
    <w:nsid w:val="00000409"/>
    <w:multiLevelType w:val="multilevel"/>
    <w:tmpl w:val="0000088C"/>
    <w:lvl w:ilvl="0">
      <w:numFmt w:val="bullet"/>
      <w:lvlText w:val="-"/>
      <w:lvlJc w:val="left"/>
      <w:pPr>
        <w:ind w:left="75" w:hanging="118"/>
      </w:pPr>
      <w:rPr>
        <w:rFonts w:ascii="Arial" w:hAnsi="Arial" w:cs="Arial"/>
        <w:b w:val="0"/>
        <w:bCs w:val="0"/>
        <w:color w:val="231F20"/>
        <w:sz w:val="20"/>
        <w:szCs w:val="20"/>
      </w:rPr>
    </w:lvl>
    <w:lvl w:ilvl="1">
      <w:numFmt w:val="bullet"/>
      <w:lvlText w:val="ï"/>
      <w:lvlJc w:val="left"/>
      <w:pPr>
        <w:ind w:left="1029" w:hanging="118"/>
      </w:pPr>
    </w:lvl>
    <w:lvl w:ilvl="2">
      <w:numFmt w:val="bullet"/>
      <w:lvlText w:val="ï"/>
      <w:lvlJc w:val="left"/>
      <w:pPr>
        <w:ind w:left="1983" w:hanging="118"/>
      </w:pPr>
    </w:lvl>
    <w:lvl w:ilvl="3">
      <w:numFmt w:val="bullet"/>
      <w:lvlText w:val="ï"/>
      <w:lvlJc w:val="left"/>
      <w:pPr>
        <w:ind w:left="2937" w:hanging="118"/>
      </w:pPr>
    </w:lvl>
    <w:lvl w:ilvl="4">
      <w:numFmt w:val="bullet"/>
      <w:lvlText w:val="ï"/>
      <w:lvlJc w:val="left"/>
      <w:pPr>
        <w:ind w:left="3891" w:hanging="118"/>
      </w:pPr>
    </w:lvl>
    <w:lvl w:ilvl="5">
      <w:numFmt w:val="bullet"/>
      <w:lvlText w:val="ï"/>
      <w:lvlJc w:val="left"/>
      <w:pPr>
        <w:ind w:left="4845" w:hanging="118"/>
      </w:pPr>
    </w:lvl>
    <w:lvl w:ilvl="6">
      <w:numFmt w:val="bullet"/>
      <w:lvlText w:val="ï"/>
      <w:lvlJc w:val="left"/>
      <w:pPr>
        <w:ind w:left="5799" w:hanging="118"/>
      </w:pPr>
    </w:lvl>
    <w:lvl w:ilvl="7">
      <w:numFmt w:val="bullet"/>
      <w:lvlText w:val="ï"/>
      <w:lvlJc w:val="left"/>
      <w:pPr>
        <w:ind w:left="6753" w:hanging="118"/>
      </w:pPr>
    </w:lvl>
    <w:lvl w:ilvl="8">
      <w:numFmt w:val="bullet"/>
      <w:lvlText w:val="ï"/>
      <w:lvlJc w:val="left"/>
      <w:pPr>
        <w:ind w:left="7707" w:hanging="118"/>
      </w:pPr>
    </w:lvl>
  </w:abstractNum>
  <w:abstractNum w:abstractNumId="8" w15:restartNumberingAfterBreak="0">
    <w:nsid w:val="584D3D25"/>
    <w:multiLevelType w:val="hybridMultilevel"/>
    <w:tmpl w:val="D8105E4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777864905">
    <w:abstractNumId w:val="6"/>
  </w:num>
  <w:num w:numId="2" w16cid:durableId="893203060">
    <w:abstractNumId w:val="7"/>
  </w:num>
  <w:num w:numId="3" w16cid:durableId="927271104">
    <w:abstractNumId w:val="8"/>
  </w:num>
  <w:num w:numId="4" w16cid:durableId="16605003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7674956">
    <w:abstractNumId w:val="0"/>
  </w:num>
  <w:num w:numId="6" w16cid:durableId="709960898">
    <w:abstractNumId w:val="1"/>
  </w:num>
  <w:num w:numId="7" w16cid:durableId="1606157931">
    <w:abstractNumId w:val="2"/>
  </w:num>
  <w:num w:numId="8" w16cid:durableId="949699010">
    <w:abstractNumId w:val="3"/>
  </w:num>
  <w:num w:numId="9" w16cid:durableId="1722248201">
    <w:abstractNumId w:val="4"/>
  </w:num>
  <w:num w:numId="10" w16cid:durableId="2051566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66"/>
    <w:rsid w:val="00797ADC"/>
    <w:rsid w:val="009F1A31"/>
    <w:rsid w:val="009F2666"/>
    <w:rsid w:val="00D04512"/>
    <w:rsid w:val="00E95E32"/>
    <w:rsid w:val="00ED45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D82E"/>
  <w15:chartTrackingRefBased/>
  <w15:docId w15:val="{B97EB503-8A4D-4C2A-94FE-5E7232AE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2666"/>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locked/>
    <w:rsid w:val="009F2666"/>
    <w:rPr>
      <w:rFonts w:ascii="Times" w:hAnsi="Times" w:cs="Times"/>
      <w:sz w:val="24"/>
      <w:szCs w:val="24"/>
      <w:lang w:eastAsia="it-IT"/>
    </w:rPr>
  </w:style>
  <w:style w:type="paragraph" w:styleId="Intestazione">
    <w:name w:val="header"/>
    <w:basedOn w:val="Normale"/>
    <w:link w:val="IntestazioneCarattere"/>
    <w:rsid w:val="009F2666"/>
    <w:pPr>
      <w:widowControl w:val="0"/>
      <w:tabs>
        <w:tab w:val="center" w:pos="4986"/>
        <w:tab w:val="right" w:pos="9972"/>
      </w:tabs>
      <w:autoSpaceDE w:val="0"/>
      <w:autoSpaceDN w:val="0"/>
      <w:adjustRightInd w:val="0"/>
      <w:spacing w:after="0" w:line="240" w:lineRule="auto"/>
    </w:pPr>
    <w:rPr>
      <w:rFonts w:ascii="Times" w:eastAsiaTheme="minorHAnsi" w:hAnsi="Times" w:cs="Times"/>
      <w:sz w:val="24"/>
      <w:szCs w:val="24"/>
      <w:lang w:eastAsia="it-IT"/>
    </w:rPr>
  </w:style>
  <w:style w:type="character" w:customStyle="1" w:styleId="IntestazioneCarattere1">
    <w:name w:val="Intestazione Carattere1"/>
    <w:basedOn w:val="Carpredefinitoparagrafo"/>
    <w:uiPriority w:val="99"/>
    <w:semiHidden/>
    <w:rsid w:val="009F2666"/>
    <w:rPr>
      <w:rFonts w:ascii="Calibri" w:eastAsia="Calibri" w:hAnsi="Calibri" w:cs="Times New Roman"/>
    </w:rPr>
  </w:style>
  <w:style w:type="character" w:customStyle="1" w:styleId="PidipaginaCarattere">
    <w:name w:val="Piè di pagina Carattere"/>
    <w:link w:val="Pidipagina"/>
    <w:locked/>
    <w:rsid w:val="009F2666"/>
    <w:rPr>
      <w:rFonts w:ascii="Times" w:hAnsi="Times" w:cs="Times"/>
      <w:sz w:val="24"/>
      <w:szCs w:val="24"/>
      <w:lang w:eastAsia="it-IT"/>
    </w:rPr>
  </w:style>
  <w:style w:type="paragraph" w:styleId="Pidipagina">
    <w:name w:val="footer"/>
    <w:basedOn w:val="Normale"/>
    <w:link w:val="PidipaginaCarattere"/>
    <w:rsid w:val="009F2666"/>
    <w:pPr>
      <w:widowControl w:val="0"/>
      <w:tabs>
        <w:tab w:val="center" w:pos="4986"/>
        <w:tab w:val="right" w:pos="9972"/>
      </w:tabs>
      <w:autoSpaceDE w:val="0"/>
      <w:autoSpaceDN w:val="0"/>
      <w:adjustRightInd w:val="0"/>
      <w:spacing w:after="0" w:line="240" w:lineRule="auto"/>
    </w:pPr>
    <w:rPr>
      <w:rFonts w:ascii="Times" w:eastAsiaTheme="minorHAnsi" w:hAnsi="Times" w:cs="Times"/>
      <w:sz w:val="24"/>
      <w:szCs w:val="24"/>
      <w:lang w:eastAsia="it-IT"/>
    </w:rPr>
  </w:style>
  <w:style w:type="character" w:customStyle="1" w:styleId="PidipaginaCarattere1">
    <w:name w:val="Piè di pagina Carattere1"/>
    <w:basedOn w:val="Carpredefinitoparagrafo"/>
    <w:uiPriority w:val="99"/>
    <w:semiHidden/>
    <w:rsid w:val="009F2666"/>
    <w:rPr>
      <w:rFonts w:ascii="Calibri" w:eastAsia="Calibri" w:hAnsi="Calibri" w:cs="Times New Roman"/>
    </w:rPr>
  </w:style>
  <w:style w:type="character" w:customStyle="1" w:styleId="CorpotestoCarattere">
    <w:name w:val="Corpo testo Carattere"/>
    <w:link w:val="Corpotesto"/>
    <w:locked/>
    <w:rsid w:val="009F2666"/>
    <w:rPr>
      <w:rFonts w:ascii="Arial" w:hAnsi="Arial" w:cs="Arial"/>
      <w:lang w:eastAsia="it-IT"/>
    </w:rPr>
  </w:style>
  <w:style w:type="paragraph" w:styleId="Corpotesto">
    <w:name w:val="Body Text"/>
    <w:basedOn w:val="Normale"/>
    <w:link w:val="CorpotestoCarattere"/>
    <w:rsid w:val="009F2666"/>
    <w:pPr>
      <w:widowControl w:val="0"/>
      <w:autoSpaceDE w:val="0"/>
      <w:autoSpaceDN w:val="0"/>
      <w:adjustRightInd w:val="0"/>
      <w:spacing w:after="0" w:line="240" w:lineRule="auto"/>
      <w:ind w:left="108"/>
    </w:pPr>
    <w:rPr>
      <w:rFonts w:ascii="Arial" w:eastAsiaTheme="minorHAnsi" w:hAnsi="Arial" w:cs="Arial"/>
      <w:lang w:eastAsia="it-IT"/>
    </w:rPr>
  </w:style>
  <w:style w:type="character" w:customStyle="1" w:styleId="CorpotestoCarattere1">
    <w:name w:val="Corpo testo Carattere1"/>
    <w:basedOn w:val="Carpredefinitoparagrafo"/>
    <w:uiPriority w:val="99"/>
    <w:semiHidden/>
    <w:rsid w:val="009F2666"/>
    <w:rPr>
      <w:rFonts w:ascii="Calibri" w:eastAsia="Calibri" w:hAnsi="Calibri" w:cs="Times New Roman"/>
    </w:rPr>
  </w:style>
  <w:style w:type="character" w:customStyle="1" w:styleId="TestofumettoCarattere">
    <w:name w:val="Testo fumetto Carattere"/>
    <w:link w:val="Testofumetto"/>
    <w:semiHidden/>
    <w:locked/>
    <w:rsid w:val="009F2666"/>
    <w:rPr>
      <w:rFonts w:ascii="Tahoma" w:eastAsia="Calibri" w:hAnsi="Tahoma" w:cs="Tahoma"/>
      <w:sz w:val="16"/>
      <w:szCs w:val="16"/>
    </w:rPr>
  </w:style>
  <w:style w:type="paragraph" w:styleId="Testofumetto">
    <w:name w:val="Balloon Text"/>
    <w:basedOn w:val="Normale"/>
    <w:link w:val="TestofumettoCarattere"/>
    <w:semiHidden/>
    <w:rsid w:val="009F2666"/>
    <w:pPr>
      <w:spacing w:after="0" w:line="240" w:lineRule="auto"/>
    </w:pPr>
    <w:rPr>
      <w:rFonts w:ascii="Tahoma" w:hAnsi="Tahoma" w:cs="Tahoma"/>
      <w:sz w:val="16"/>
      <w:szCs w:val="16"/>
    </w:rPr>
  </w:style>
  <w:style w:type="character" w:customStyle="1" w:styleId="TestofumettoCarattere1">
    <w:name w:val="Testo fumetto Carattere1"/>
    <w:basedOn w:val="Carpredefinitoparagrafo"/>
    <w:uiPriority w:val="99"/>
    <w:semiHidden/>
    <w:rsid w:val="009F2666"/>
    <w:rPr>
      <w:rFonts w:ascii="Segoe UI" w:eastAsia="Calibri" w:hAnsi="Segoe UI" w:cs="Segoe UI"/>
      <w:sz w:val="18"/>
      <w:szCs w:val="18"/>
    </w:rPr>
  </w:style>
  <w:style w:type="paragraph" w:customStyle="1" w:styleId="Titolo11">
    <w:name w:val="Titolo 11"/>
    <w:basedOn w:val="Normale"/>
    <w:rsid w:val="009F2666"/>
    <w:pPr>
      <w:widowControl w:val="0"/>
      <w:autoSpaceDE w:val="0"/>
      <w:autoSpaceDN w:val="0"/>
      <w:adjustRightInd w:val="0"/>
      <w:spacing w:before="48" w:after="0" w:line="240" w:lineRule="auto"/>
      <w:ind w:left="119"/>
      <w:outlineLvl w:val="0"/>
    </w:pPr>
    <w:rPr>
      <w:rFonts w:ascii="Arial" w:eastAsia="Times New Roman" w:hAnsi="Arial" w:cs="Arial"/>
      <w:b/>
      <w:bCs/>
      <w:sz w:val="38"/>
      <w:szCs w:val="38"/>
      <w:lang w:eastAsia="it-IT"/>
    </w:rPr>
  </w:style>
  <w:style w:type="paragraph" w:customStyle="1" w:styleId="Titolo21">
    <w:name w:val="Titolo 21"/>
    <w:basedOn w:val="Normale"/>
    <w:rsid w:val="009F2666"/>
    <w:pPr>
      <w:widowControl w:val="0"/>
      <w:autoSpaceDE w:val="0"/>
      <w:autoSpaceDN w:val="0"/>
      <w:adjustRightInd w:val="0"/>
      <w:spacing w:before="82" w:after="0" w:line="240" w:lineRule="auto"/>
      <w:ind w:left="119"/>
      <w:outlineLvl w:val="1"/>
    </w:pPr>
    <w:rPr>
      <w:rFonts w:ascii="Arial" w:eastAsia="Times New Roman" w:hAnsi="Arial" w:cs="Arial"/>
      <w:b/>
      <w:bCs/>
      <w:sz w:val="20"/>
      <w:szCs w:val="20"/>
      <w:lang w:eastAsia="it-IT"/>
    </w:rPr>
  </w:style>
  <w:style w:type="paragraph" w:customStyle="1" w:styleId="TableParagraph">
    <w:name w:val="Table Paragraph"/>
    <w:basedOn w:val="Normale"/>
    <w:rsid w:val="009F2666"/>
    <w:pPr>
      <w:widowControl w:val="0"/>
      <w:autoSpaceDE w:val="0"/>
      <w:autoSpaceDN w:val="0"/>
      <w:adjustRightInd w:val="0"/>
      <w:spacing w:after="0" w:line="240" w:lineRule="auto"/>
    </w:pPr>
    <w:rPr>
      <w:rFonts w:ascii="Times" w:eastAsia="Times New Roman" w:hAnsi="Times"/>
      <w:sz w:val="24"/>
      <w:szCs w:val="24"/>
      <w:lang w:eastAsia="it-IT"/>
    </w:rPr>
  </w:style>
  <w:style w:type="paragraph" w:customStyle="1" w:styleId="msonormalcxspmedio">
    <w:name w:val="msonormalcxspmedio"/>
    <w:basedOn w:val="Normale"/>
    <w:rsid w:val="009F2666"/>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4942</Words>
  <Characters>28170</Characters>
  <Application>Microsoft Office Word</Application>
  <DocSecurity>0</DocSecurity>
  <Lines>234</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MariaTeresa</dc:creator>
  <cp:keywords/>
  <dc:description/>
  <cp:lastModifiedBy>Microsoft Office User</cp:lastModifiedBy>
  <cp:revision>5</cp:revision>
  <dcterms:created xsi:type="dcterms:W3CDTF">2019-11-05T21:22:00Z</dcterms:created>
  <dcterms:modified xsi:type="dcterms:W3CDTF">2022-11-27T18:00:00Z</dcterms:modified>
</cp:coreProperties>
</file>